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D29" w:rsidRPr="00490391" w:rsidRDefault="001D6D29" w:rsidP="001D6D29">
      <w:pPr>
        <w:pStyle w:val="Default"/>
        <w:jc w:val="right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t xml:space="preserve">Załącznik nr </w:t>
      </w:r>
      <w:r w:rsidR="00786986">
        <w:rPr>
          <w:i/>
          <w:sz w:val="22"/>
          <w:szCs w:val="22"/>
          <w:u w:val="single"/>
        </w:rPr>
        <w:t>2</w:t>
      </w:r>
      <w:r w:rsidRPr="00490391">
        <w:rPr>
          <w:i/>
          <w:sz w:val="22"/>
          <w:szCs w:val="22"/>
          <w:u w:val="single"/>
        </w:rPr>
        <w:t xml:space="preserve"> do Regulaminu </w:t>
      </w:r>
      <w:r w:rsidRPr="00490391">
        <w:rPr>
          <w:b/>
          <w:i/>
          <w:sz w:val="22"/>
          <w:szCs w:val="22"/>
          <w:u w:val="single"/>
        </w:rPr>
        <w:t>Funduszu dla Start – up</w:t>
      </w:r>
    </w:p>
    <w:p w:rsidR="00CB5A60" w:rsidRDefault="00786986" w:rsidP="00786986">
      <w:pPr>
        <w:tabs>
          <w:tab w:val="left" w:pos="3518"/>
        </w:tabs>
      </w:pPr>
      <w:r>
        <w:tab/>
      </w:r>
    </w:p>
    <w:p w:rsidR="00DE1A8A" w:rsidRDefault="00DE1A8A" w:rsidP="00DE1A8A">
      <w:pPr>
        <w:spacing w:after="0" w:line="240" w:lineRule="auto"/>
        <w:jc w:val="center"/>
      </w:pPr>
      <w:r>
        <w:t>………………………………………………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</w:t>
      </w:r>
    </w:p>
    <w:p w:rsidR="00DE1A8A" w:rsidRPr="00DE1A8A" w:rsidRDefault="00DE1A8A" w:rsidP="00DE1A8A">
      <w:pPr>
        <w:spacing w:after="0" w:line="240" w:lineRule="auto"/>
        <w:jc w:val="center"/>
        <w:rPr>
          <w:sz w:val="14"/>
          <w:szCs w:val="14"/>
        </w:rPr>
      </w:pPr>
      <w:r w:rsidRPr="00DE1A8A">
        <w:rPr>
          <w:sz w:val="14"/>
          <w:szCs w:val="14"/>
        </w:rPr>
        <w:t>Miejsce i data przyjęcia wniosku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  <w:t>Podpis osoby przyjmującej wniosek</w:t>
      </w:r>
    </w:p>
    <w:p w:rsidR="00DE1A8A" w:rsidRDefault="00DE1A8A" w:rsidP="001D6D29"/>
    <w:p w:rsidR="00C36970" w:rsidRPr="00C36970" w:rsidRDefault="00E13127" w:rsidP="00C36970">
      <w:pPr>
        <w:spacing w:after="0" w:line="240" w:lineRule="auto"/>
        <w:ind w:right="6660"/>
        <w:jc w:val="center"/>
        <w:rPr>
          <w:b/>
        </w:rPr>
      </w:pPr>
      <w:r>
        <w:rPr>
          <w:b/>
        </w:rPr>
        <w:t>…</w:t>
      </w:r>
      <w:r w:rsidR="00C36970" w:rsidRPr="00C36970">
        <w:rPr>
          <w:b/>
        </w:rPr>
        <w:t>/START/</w:t>
      </w:r>
      <w:r>
        <w:rPr>
          <w:b/>
        </w:rPr>
        <w:t>…………</w:t>
      </w:r>
      <w:r w:rsidR="00C36970" w:rsidRPr="00C36970">
        <w:rPr>
          <w:b/>
        </w:rPr>
        <w:t>/2019</w:t>
      </w:r>
    </w:p>
    <w:p w:rsidR="00E34820" w:rsidRDefault="00E34820" w:rsidP="00C36970">
      <w:pPr>
        <w:spacing w:after="0" w:line="240" w:lineRule="auto"/>
      </w:pPr>
      <w:r>
        <w:t>………………………………………………</w:t>
      </w:r>
    </w:p>
    <w:p w:rsidR="00E34820" w:rsidRDefault="00E34820" w:rsidP="00E34820">
      <w:pPr>
        <w:spacing w:after="0" w:line="240" w:lineRule="auto"/>
        <w:ind w:right="6660"/>
        <w:jc w:val="center"/>
        <w:rPr>
          <w:sz w:val="14"/>
          <w:szCs w:val="14"/>
        </w:rPr>
      </w:pPr>
      <w:r>
        <w:rPr>
          <w:sz w:val="14"/>
          <w:szCs w:val="14"/>
        </w:rPr>
        <w:t>Numer wniosku pożyczkowego</w:t>
      </w:r>
    </w:p>
    <w:p w:rsidR="005465EB" w:rsidRDefault="005465EB" w:rsidP="00E34820">
      <w:pPr>
        <w:spacing w:after="0" w:line="240" w:lineRule="auto"/>
        <w:ind w:right="6660"/>
        <w:jc w:val="center"/>
      </w:pPr>
    </w:p>
    <w:p w:rsidR="00DE1A8A" w:rsidRDefault="00C06B8B" w:rsidP="00C06B8B">
      <w:pPr>
        <w:jc w:val="center"/>
        <w:rPr>
          <w:b/>
          <w:sz w:val="28"/>
        </w:rPr>
      </w:pPr>
      <w:r w:rsidRPr="00C06B8B">
        <w:rPr>
          <w:b/>
          <w:sz w:val="28"/>
        </w:rPr>
        <w:t>Wniosek o pożyczkę z Funduszu Pożyczkowego dla Start-upów</w:t>
      </w:r>
    </w:p>
    <w:p w:rsidR="00523D5E" w:rsidRPr="00523D5E" w:rsidRDefault="00523D5E" w:rsidP="00C06B8B">
      <w:pPr>
        <w:jc w:val="center"/>
        <w:rPr>
          <w:b/>
          <w:sz w:val="24"/>
          <w:szCs w:val="24"/>
        </w:rPr>
      </w:pPr>
      <w:r w:rsidRPr="00523D5E">
        <w:rPr>
          <w:b/>
          <w:sz w:val="24"/>
          <w:szCs w:val="24"/>
        </w:rPr>
        <w:t>Część A – Dane wnioskodawcy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3402"/>
        <w:gridCol w:w="1418"/>
      </w:tblGrid>
      <w:tr w:rsidR="00C06B8B" w:rsidTr="00C34EFF">
        <w:trPr>
          <w:trHeight w:val="645"/>
        </w:trPr>
        <w:tc>
          <w:tcPr>
            <w:tcW w:w="846" w:type="dxa"/>
            <w:vAlign w:val="center"/>
          </w:tcPr>
          <w:p w:rsidR="00C06B8B" w:rsidRPr="00BB01D3" w:rsidRDefault="00C06B8B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06B8B" w:rsidRPr="00BB01D3" w:rsidRDefault="00C06B8B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Imię i Nazwisko / Nazwa wnioskodawcy</w:t>
            </w:r>
          </w:p>
        </w:tc>
        <w:tc>
          <w:tcPr>
            <w:tcW w:w="4820" w:type="dxa"/>
            <w:gridSpan w:val="2"/>
            <w:vAlign w:val="center"/>
          </w:tcPr>
          <w:p w:rsidR="00C06B8B" w:rsidRPr="00BB01D3" w:rsidRDefault="00C06B8B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06B8B" w:rsidTr="00C34EFF">
        <w:trPr>
          <w:trHeight w:val="645"/>
        </w:trPr>
        <w:tc>
          <w:tcPr>
            <w:tcW w:w="846" w:type="dxa"/>
            <w:vAlign w:val="center"/>
          </w:tcPr>
          <w:p w:rsidR="00C06B8B" w:rsidRPr="00BB01D3" w:rsidRDefault="00C06B8B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06B8B" w:rsidRPr="00BB01D3" w:rsidRDefault="00C06B8B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Adres siedziby wnioskodawcy</w:t>
            </w:r>
          </w:p>
        </w:tc>
        <w:tc>
          <w:tcPr>
            <w:tcW w:w="4820" w:type="dxa"/>
            <w:gridSpan w:val="2"/>
            <w:vAlign w:val="center"/>
          </w:tcPr>
          <w:p w:rsidR="00C06B8B" w:rsidRPr="00BB01D3" w:rsidRDefault="00C06B8B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06B8B" w:rsidTr="00C34EFF">
        <w:trPr>
          <w:trHeight w:val="645"/>
        </w:trPr>
        <w:tc>
          <w:tcPr>
            <w:tcW w:w="846" w:type="dxa"/>
            <w:vAlign w:val="center"/>
          </w:tcPr>
          <w:p w:rsidR="00C06B8B" w:rsidRPr="00BB01D3" w:rsidRDefault="00C06B8B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06B8B" w:rsidRPr="00BB01D3" w:rsidRDefault="00C34EFF" w:rsidP="002435B7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 xml:space="preserve">Adres wykonywania działalności </w:t>
            </w:r>
            <w:r w:rsidR="002435B7" w:rsidRPr="00BB01D3">
              <w:rPr>
                <w:rFonts w:cstheme="minorHAnsi"/>
                <w:b/>
                <w:sz w:val="16"/>
                <w:szCs w:val="16"/>
              </w:rPr>
              <w:t>gospodarczej</w:t>
            </w:r>
          </w:p>
        </w:tc>
        <w:tc>
          <w:tcPr>
            <w:tcW w:w="4820" w:type="dxa"/>
            <w:gridSpan w:val="2"/>
            <w:vAlign w:val="center"/>
          </w:tcPr>
          <w:p w:rsidR="00C06B8B" w:rsidRPr="00BB01D3" w:rsidRDefault="00C06B8B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 xml:space="preserve">Adres realizacji planowanej do sfinansowania </w:t>
            </w:r>
            <w:r w:rsidR="005465EB">
              <w:rPr>
                <w:rFonts w:cstheme="minorHAnsi"/>
                <w:b/>
                <w:sz w:val="16"/>
                <w:szCs w:val="16"/>
              </w:rPr>
              <w:t xml:space="preserve">z wnioskowanej pożyczki </w:t>
            </w:r>
            <w:r w:rsidRPr="00BB01D3">
              <w:rPr>
                <w:rFonts w:cstheme="minorHAnsi"/>
                <w:b/>
                <w:sz w:val="16"/>
                <w:szCs w:val="16"/>
              </w:rPr>
              <w:t>inwestycji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Adres do doręczeń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Numer telefonu stacjonarnego</w:t>
            </w:r>
            <w:r w:rsidR="005465EB">
              <w:rPr>
                <w:rFonts w:cstheme="minorHAnsi"/>
                <w:b/>
                <w:sz w:val="16"/>
                <w:szCs w:val="16"/>
              </w:rPr>
              <w:t xml:space="preserve"> / komórkowego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Adres poczty elektronicznej (e-mail)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Adres strony internetowej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A02A15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Forma prawna prowadzenia działalności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65EB" w:rsidTr="00C34EFF">
        <w:trPr>
          <w:trHeight w:val="74"/>
        </w:trPr>
        <w:tc>
          <w:tcPr>
            <w:tcW w:w="846" w:type="dxa"/>
            <w:vMerge w:val="restart"/>
            <w:vAlign w:val="center"/>
          </w:tcPr>
          <w:p w:rsidR="005465EB" w:rsidRPr="00BB01D3" w:rsidRDefault="005465EB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5465EB" w:rsidRPr="00BB01D3" w:rsidRDefault="005465EB" w:rsidP="00652E1E">
            <w:pPr>
              <w:ind w:left="601"/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Właściciele i ich udziały</w:t>
            </w:r>
            <w:r w:rsidR="00A02A15"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1"/>
            </w:r>
          </w:p>
        </w:tc>
        <w:tc>
          <w:tcPr>
            <w:tcW w:w="3402" w:type="dxa"/>
            <w:vAlign w:val="center"/>
          </w:tcPr>
          <w:p w:rsidR="005465EB" w:rsidRPr="005465EB" w:rsidRDefault="005465EB" w:rsidP="005465E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465EB">
              <w:rPr>
                <w:rFonts w:cstheme="minorHAnsi"/>
                <w:b/>
                <w:sz w:val="16"/>
                <w:szCs w:val="16"/>
              </w:rPr>
              <w:t>Wspólnik</w:t>
            </w:r>
          </w:p>
        </w:tc>
        <w:tc>
          <w:tcPr>
            <w:tcW w:w="1418" w:type="dxa"/>
            <w:vAlign w:val="center"/>
          </w:tcPr>
          <w:p w:rsidR="005465EB" w:rsidRPr="005465EB" w:rsidRDefault="005465EB" w:rsidP="005465EB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465EB">
              <w:rPr>
                <w:rFonts w:cstheme="minorHAnsi"/>
                <w:b/>
                <w:sz w:val="16"/>
                <w:szCs w:val="16"/>
              </w:rPr>
              <w:t>Udział [%]</w:t>
            </w:r>
          </w:p>
        </w:tc>
      </w:tr>
      <w:tr w:rsidR="005465EB" w:rsidTr="00C34EFF">
        <w:trPr>
          <w:trHeight w:val="73"/>
        </w:trPr>
        <w:tc>
          <w:tcPr>
            <w:tcW w:w="846" w:type="dxa"/>
            <w:vMerge/>
            <w:vAlign w:val="center"/>
          </w:tcPr>
          <w:p w:rsidR="005465EB" w:rsidRPr="00BB01D3" w:rsidRDefault="005465EB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5465EB" w:rsidRPr="00BB01D3" w:rsidRDefault="005465EB" w:rsidP="00C34EFF">
            <w:pPr>
              <w:ind w:left="601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5465EB" w:rsidRPr="00BB01D3" w:rsidRDefault="005465EB" w:rsidP="00C06B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5465EB" w:rsidRPr="00BB01D3" w:rsidRDefault="005465EB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65EB" w:rsidTr="00C34EFF">
        <w:trPr>
          <w:trHeight w:val="73"/>
        </w:trPr>
        <w:tc>
          <w:tcPr>
            <w:tcW w:w="846" w:type="dxa"/>
            <w:vMerge/>
            <w:vAlign w:val="center"/>
          </w:tcPr>
          <w:p w:rsidR="005465EB" w:rsidRPr="00BB01D3" w:rsidRDefault="005465EB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5465EB" w:rsidRPr="00BB01D3" w:rsidRDefault="005465EB" w:rsidP="00C34EFF">
            <w:pPr>
              <w:ind w:left="601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5465EB" w:rsidRPr="00BB01D3" w:rsidRDefault="005465EB" w:rsidP="00C06B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5465EB" w:rsidRPr="00BB01D3" w:rsidRDefault="005465EB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65EB" w:rsidTr="005465EB">
        <w:trPr>
          <w:trHeight w:val="45"/>
        </w:trPr>
        <w:tc>
          <w:tcPr>
            <w:tcW w:w="846" w:type="dxa"/>
            <w:vMerge/>
            <w:vAlign w:val="center"/>
          </w:tcPr>
          <w:p w:rsidR="005465EB" w:rsidRPr="00BB01D3" w:rsidRDefault="005465EB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5465EB" w:rsidRPr="00BB01D3" w:rsidRDefault="005465EB" w:rsidP="00C34EFF">
            <w:pPr>
              <w:ind w:left="601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5465EB" w:rsidRPr="00BB01D3" w:rsidRDefault="005465EB" w:rsidP="00C06B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5465EB" w:rsidRPr="00BB01D3" w:rsidRDefault="005465EB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65EB" w:rsidTr="00C34EFF">
        <w:trPr>
          <w:trHeight w:val="44"/>
        </w:trPr>
        <w:tc>
          <w:tcPr>
            <w:tcW w:w="846" w:type="dxa"/>
            <w:vMerge/>
            <w:vAlign w:val="center"/>
          </w:tcPr>
          <w:p w:rsidR="005465EB" w:rsidRPr="00BB01D3" w:rsidRDefault="005465EB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5465EB" w:rsidRPr="00BB01D3" w:rsidRDefault="005465EB" w:rsidP="00C34EFF">
            <w:pPr>
              <w:ind w:left="601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:rsidR="005465EB" w:rsidRPr="00BB01D3" w:rsidRDefault="005465EB" w:rsidP="00C06B8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5465EB" w:rsidRPr="00BB01D3" w:rsidRDefault="005465EB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Nr NIP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Nr REGON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Nr KRS</w:t>
            </w:r>
            <w:r w:rsidR="00652E1E" w:rsidRPr="00BB01D3"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2"/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A02A15" w:rsidP="00A02A1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Kod PKD </w:t>
            </w:r>
            <w:r w:rsidR="008E67C2" w:rsidRPr="00BB01D3"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3"/>
            </w:r>
            <w:r>
              <w:rPr>
                <w:rFonts w:cstheme="minorHAnsi"/>
                <w:b/>
                <w:sz w:val="16"/>
                <w:szCs w:val="16"/>
              </w:rPr>
              <w:t xml:space="preserve"> działalności na sfinansowanie której zostanie przeznaczona pożyczka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34EFF" w:rsidTr="00C34EFF">
        <w:trPr>
          <w:trHeight w:val="645"/>
        </w:trPr>
        <w:tc>
          <w:tcPr>
            <w:tcW w:w="846" w:type="dxa"/>
            <w:vAlign w:val="center"/>
          </w:tcPr>
          <w:p w:rsidR="00C34EFF" w:rsidRPr="00BB01D3" w:rsidRDefault="00C34EFF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C34EFF" w:rsidRPr="00BB01D3" w:rsidRDefault="00C34EFF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Data dokonania wpisu do odpowiedniego rejestru</w:t>
            </w:r>
          </w:p>
        </w:tc>
        <w:tc>
          <w:tcPr>
            <w:tcW w:w="4820" w:type="dxa"/>
            <w:gridSpan w:val="2"/>
            <w:vAlign w:val="center"/>
          </w:tcPr>
          <w:p w:rsidR="00C34EFF" w:rsidRPr="00BB01D3" w:rsidRDefault="00C34EFF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23D5E" w:rsidTr="00C34EFF">
        <w:trPr>
          <w:trHeight w:val="645"/>
        </w:trPr>
        <w:tc>
          <w:tcPr>
            <w:tcW w:w="846" w:type="dxa"/>
            <w:vAlign w:val="center"/>
          </w:tcPr>
          <w:p w:rsidR="00523D5E" w:rsidRPr="00BB01D3" w:rsidRDefault="00523D5E" w:rsidP="00C06B8B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523D5E" w:rsidRPr="00BB01D3" w:rsidRDefault="00DC5896" w:rsidP="00C06B8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Osoba</w:t>
            </w:r>
            <w:r w:rsidR="00523D5E" w:rsidRPr="00BB01D3">
              <w:rPr>
                <w:rFonts w:cstheme="minorHAnsi"/>
                <w:b/>
                <w:sz w:val="16"/>
                <w:szCs w:val="16"/>
              </w:rPr>
              <w:t xml:space="preserve"> upoważniona do kontaktów w sprawie pożyczki (imię i nazwisko, adres, telefon, e-mail)</w:t>
            </w:r>
          </w:p>
        </w:tc>
        <w:tc>
          <w:tcPr>
            <w:tcW w:w="4820" w:type="dxa"/>
            <w:gridSpan w:val="2"/>
            <w:vAlign w:val="center"/>
          </w:tcPr>
          <w:p w:rsidR="00523D5E" w:rsidRPr="00BB01D3" w:rsidRDefault="00523D5E" w:rsidP="00C06B8B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C06B8B" w:rsidRDefault="00C06B8B" w:rsidP="001D6D29"/>
    <w:p w:rsidR="00A123A6" w:rsidRDefault="00A123A6" w:rsidP="00A123A6">
      <w:pPr>
        <w:jc w:val="center"/>
        <w:rPr>
          <w:b/>
          <w:sz w:val="24"/>
          <w:szCs w:val="24"/>
        </w:rPr>
      </w:pPr>
      <w:r w:rsidRPr="00523D5E">
        <w:rPr>
          <w:b/>
          <w:sz w:val="24"/>
          <w:szCs w:val="24"/>
        </w:rPr>
        <w:t xml:space="preserve">Część </w:t>
      </w:r>
      <w:r>
        <w:rPr>
          <w:b/>
          <w:sz w:val="24"/>
          <w:szCs w:val="24"/>
        </w:rPr>
        <w:t>B</w:t>
      </w:r>
      <w:r w:rsidRPr="00523D5E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Wniosek pożyczkowy</w:t>
      </w:r>
    </w:p>
    <w:p w:rsidR="00A123A6" w:rsidRPr="00E50665" w:rsidRDefault="00A123A6" w:rsidP="007C00C6">
      <w:pPr>
        <w:pStyle w:val="Akapitzlist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E50665">
        <w:rPr>
          <w:rFonts w:cstheme="minorHAnsi"/>
          <w:b/>
          <w:sz w:val="19"/>
          <w:szCs w:val="19"/>
        </w:rPr>
        <w:t>Zwracam się z prośbą o udzielenie pożyczki: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1701"/>
        <w:gridCol w:w="369"/>
        <w:gridCol w:w="992"/>
        <w:gridCol w:w="623"/>
        <w:gridCol w:w="1221"/>
      </w:tblGrid>
      <w:tr w:rsidR="00A123A6" w:rsidTr="006A453F">
        <w:trPr>
          <w:trHeight w:val="645"/>
        </w:trPr>
        <w:tc>
          <w:tcPr>
            <w:tcW w:w="846" w:type="dxa"/>
            <w:vAlign w:val="center"/>
          </w:tcPr>
          <w:p w:rsidR="00A123A6" w:rsidRPr="00BB01D3" w:rsidRDefault="00A123A6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A123A6" w:rsidRPr="00BB01D3" w:rsidRDefault="00A123A6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W kwocie</w:t>
            </w:r>
          </w:p>
        </w:tc>
        <w:tc>
          <w:tcPr>
            <w:tcW w:w="4906" w:type="dxa"/>
            <w:gridSpan w:val="5"/>
            <w:vAlign w:val="center"/>
          </w:tcPr>
          <w:p w:rsidR="00A123A6" w:rsidRPr="00BB01D3" w:rsidRDefault="00A123A6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155EF" w:rsidTr="006A453F">
        <w:trPr>
          <w:trHeight w:val="645"/>
        </w:trPr>
        <w:tc>
          <w:tcPr>
            <w:tcW w:w="846" w:type="dxa"/>
            <w:vAlign w:val="center"/>
          </w:tcPr>
          <w:p w:rsidR="00A155EF" w:rsidRPr="00BB01D3" w:rsidRDefault="00A155EF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A155EF" w:rsidRPr="00BB01D3" w:rsidRDefault="00A155EF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Słownie</w:t>
            </w:r>
          </w:p>
        </w:tc>
        <w:tc>
          <w:tcPr>
            <w:tcW w:w="4906" w:type="dxa"/>
            <w:gridSpan w:val="5"/>
            <w:vAlign w:val="center"/>
          </w:tcPr>
          <w:p w:rsidR="00A155EF" w:rsidRPr="00BB01D3" w:rsidRDefault="00A155EF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155EF" w:rsidTr="006A453F">
        <w:trPr>
          <w:trHeight w:val="645"/>
        </w:trPr>
        <w:tc>
          <w:tcPr>
            <w:tcW w:w="846" w:type="dxa"/>
            <w:vAlign w:val="center"/>
          </w:tcPr>
          <w:p w:rsidR="00A155EF" w:rsidRPr="00BB01D3" w:rsidRDefault="00A155EF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A155EF" w:rsidRPr="00BB01D3" w:rsidRDefault="00A155EF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Na okres [miesiące]</w:t>
            </w:r>
            <w:r w:rsidR="00DC5896" w:rsidRPr="00BB01D3"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4"/>
            </w:r>
          </w:p>
        </w:tc>
        <w:tc>
          <w:tcPr>
            <w:tcW w:w="4906" w:type="dxa"/>
            <w:gridSpan w:val="5"/>
            <w:vAlign w:val="center"/>
          </w:tcPr>
          <w:p w:rsidR="00A155EF" w:rsidRPr="00BB01D3" w:rsidRDefault="00A155EF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155EF" w:rsidTr="006A453F">
        <w:trPr>
          <w:trHeight w:val="645"/>
        </w:trPr>
        <w:tc>
          <w:tcPr>
            <w:tcW w:w="846" w:type="dxa"/>
            <w:vAlign w:val="center"/>
          </w:tcPr>
          <w:p w:rsidR="00A155EF" w:rsidRPr="00BB01D3" w:rsidRDefault="00A155EF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A155EF" w:rsidRPr="00BB01D3" w:rsidRDefault="00A155EF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Z karencją na spłatę kapitału [miesiące]</w:t>
            </w:r>
            <w:r w:rsidR="00DC5896" w:rsidRPr="00BB01D3"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5"/>
            </w:r>
          </w:p>
        </w:tc>
        <w:tc>
          <w:tcPr>
            <w:tcW w:w="4906" w:type="dxa"/>
            <w:gridSpan w:val="5"/>
            <w:vAlign w:val="center"/>
          </w:tcPr>
          <w:p w:rsidR="00A155EF" w:rsidRPr="00BB01D3" w:rsidRDefault="00A155EF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12A57" w:rsidTr="006A453F">
        <w:trPr>
          <w:trHeight w:val="340"/>
        </w:trPr>
        <w:tc>
          <w:tcPr>
            <w:tcW w:w="846" w:type="dxa"/>
            <w:vMerge w:val="restart"/>
            <w:vAlign w:val="center"/>
          </w:tcPr>
          <w:p w:rsidR="00A12A57" w:rsidRPr="00BB01D3" w:rsidRDefault="00A12A57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A12A57" w:rsidRPr="00BB01D3" w:rsidRDefault="00A12A57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Z przeznaczeniem na:</w:t>
            </w:r>
          </w:p>
        </w:tc>
        <w:tc>
          <w:tcPr>
            <w:tcW w:w="3062" w:type="dxa"/>
            <w:gridSpan w:val="3"/>
            <w:vAlign w:val="center"/>
          </w:tcPr>
          <w:p w:rsidR="00A12A57" w:rsidRPr="00BB01D3" w:rsidRDefault="00A12A57" w:rsidP="00A12A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Przeznaczenie</w:t>
            </w:r>
          </w:p>
        </w:tc>
        <w:tc>
          <w:tcPr>
            <w:tcW w:w="1844" w:type="dxa"/>
            <w:gridSpan w:val="2"/>
            <w:vAlign w:val="center"/>
          </w:tcPr>
          <w:p w:rsidR="00A12A57" w:rsidRPr="00BB01D3" w:rsidRDefault="00A12A57" w:rsidP="00A12A5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Kwota pożyczki [zł]</w:t>
            </w:r>
          </w:p>
        </w:tc>
      </w:tr>
      <w:tr w:rsidR="00A12A57" w:rsidTr="006A453F">
        <w:trPr>
          <w:trHeight w:val="340"/>
        </w:trPr>
        <w:tc>
          <w:tcPr>
            <w:tcW w:w="846" w:type="dxa"/>
            <w:vMerge/>
            <w:vAlign w:val="center"/>
          </w:tcPr>
          <w:p w:rsidR="00A12A57" w:rsidRPr="00BB01D3" w:rsidRDefault="00A12A57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A12A57" w:rsidRPr="00BB01D3" w:rsidRDefault="00A12A57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62" w:type="dxa"/>
            <w:gridSpan w:val="3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12A57" w:rsidTr="006A453F">
        <w:trPr>
          <w:trHeight w:val="340"/>
        </w:trPr>
        <w:tc>
          <w:tcPr>
            <w:tcW w:w="846" w:type="dxa"/>
            <w:vMerge/>
            <w:vAlign w:val="center"/>
          </w:tcPr>
          <w:p w:rsidR="00A12A57" w:rsidRPr="00BB01D3" w:rsidRDefault="00A12A57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A12A57" w:rsidRPr="00BB01D3" w:rsidRDefault="00A12A57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62" w:type="dxa"/>
            <w:gridSpan w:val="3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12A57" w:rsidTr="006A453F">
        <w:trPr>
          <w:trHeight w:val="340"/>
        </w:trPr>
        <w:tc>
          <w:tcPr>
            <w:tcW w:w="846" w:type="dxa"/>
            <w:vMerge/>
            <w:vAlign w:val="center"/>
          </w:tcPr>
          <w:p w:rsidR="00A12A57" w:rsidRPr="00BB01D3" w:rsidRDefault="00A12A57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A12A57" w:rsidRPr="00BB01D3" w:rsidRDefault="00A12A57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62" w:type="dxa"/>
            <w:gridSpan w:val="3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12A57" w:rsidTr="006A453F">
        <w:trPr>
          <w:trHeight w:val="340"/>
        </w:trPr>
        <w:tc>
          <w:tcPr>
            <w:tcW w:w="846" w:type="dxa"/>
            <w:vMerge/>
            <w:vAlign w:val="center"/>
          </w:tcPr>
          <w:p w:rsidR="00A12A57" w:rsidRPr="00BB01D3" w:rsidRDefault="00A12A57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A12A57" w:rsidRPr="00BB01D3" w:rsidRDefault="00A12A57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62" w:type="dxa"/>
            <w:gridSpan w:val="3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12A57" w:rsidTr="006A453F">
        <w:trPr>
          <w:trHeight w:val="340"/>
        </w:trPr>
        <w:tc>
          <w:tcPr>
            <w:tcW w:w="846" w:type="dxa"/>
            <w:vMerge/>
            <w:vAlign w:val="center"/>
          </w:tcPr>
          <w:p w:rsidR="00A12A57" w:rsidRPr="00BB01D3" w:rsidRDefault="00A12A57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A12A57" w:rsidRPr="00BB01D3" w:rsidRDefault="00A12A57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62" w:type="dxa"/>
            <w:gridSpan w:val="3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6A453F" w:rsidTr="006A453F">
        <w:trPr>
          <w:trHeight w:val="79"/>
        </w:trPr>
        <w:tc>
          <w:tcPr>
            <w:tcW w:w="846" w:type="dxa"/>
            <w:vMerge w:val="restart"/>
            <w:vAlign w:val="center"/>
          </w:tcPr>
          <w:p w:rsidR="006A453F" w:rsidRPr="00BB01D3" w:rsidRDefault="006A453F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6A453F" w:rsidRPr="00BB01D3" w:rsidRDefault="006A453F" w:rsidP="00D751CB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Sposób wypłaty pożyczki</w:t>
            </w:r>
          </w:p>
        </w:tc>
        <w:tc>
          <w:tcPr>
            <w:tcW w:w="1701" w:type="dxa"/>
            <w:vAlign w:val="center"/>
          </w:tcPr>
          <w:p w:rsidR="006A453F" w:rsidRPr="006A453F" w:rsidRDefault="006A453F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6A453F">
              <w:rPr>
                <w:rFonts w:cstheme="minorHAnsi"/>
                <w:b/>
                <w:sz w:val="16"/>
                <w:szCs w:val="16"/>
              </w:rPr>
              <w:t>Jednorazowo</w:t>
            </w:r>
          </w:p>
        </w:tc>
        <w:tc>
          <w:tcPr>
            <w:tcW w:w="369" w:type="dxa"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836" w:type="dxa"/>
            <w:gridSpan w:val="3"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6A453F" w:rsidTr="006A453F">
        <w:trPr>
          <w:trHeight w:val="23"/>
        </w:trPr>
        <w:tc>
          <w:tcPr>
            <w:tcW w:w="846" w:type="dxa"/>
            <w:vMerge/>
            <w:vAlign w:val="center"/>
          </w:tcPr>
          <w:p w:rsidR="006A453F" w:rsidRPr="00BB01D3" w:rsidRDefault="006A453F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6A453F" w:rsidRDefault="006A453F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6A453F" w:rsidRPr="006A453F" w:rsidRDefault="006A453F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6A453F">
              <w:rPr>
                <w:rFonts w:cstheme="minorHAnsi"/>
                <w:b/>
                <w:sz w:val="16"/>
                <w:szCs w:val="16"/>
              </w:rPr>
              <w:t>W transzach</w:t>
            </w:r>
          </w:p>
        </w:tc>
        <w:tc>
          <w:tcPr>
            <w:tcW w:w="369" w:type="dxa"/>
            <w:vMerge w:val="restart"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15" w:type="dxa"/>
            <w:gridSpan w:val="2"/>
            <w:vAlign w:val="center"/>
          </w:tcPr>
          <w:p w:rsidR="006A453F" w:rsidRPr="006A453F" w:rsidRDefault="006A453F" w:rsidP="006A453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6A453F">
              <w:rPr>
                <w:rFonts w:cstheme="minorHAnsi"/>
                <w:b/>
                <w:sz w:val="16"/>
                <w:szCs w:val="16"/>
              </w:rPr>
              <w:t>Termin wypłaty transzy</w:t>
            </w:r>
            <w:r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6"/>
            </w:r>
          </w:p>
        </w:tc>
        <w:tc>
          <w:tcPr>
            <w:tcW w:w="1221" w:type="dxa"/>
            <w:vAlign w:val="center"/>
          </w:tcPr>
          <w:p w:rsidR="006A453F" w:rsidRPr="006A453F" w:rsidRDefault="006A453F" w:rsidP="006A453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6A453F">
              <w:rPr>
                <w:rFonts w:cstheme="minorHAnsi"/>
                <w:b/>
                <w:sz w:val="16"/>
                <w:szCs w:val="16"/>
              </w:rPr>
              <w:t>Wartość transzy</w:t>
            </w:r>
          </w:p>
        </w:tc>
      </w:tr>
      <w:tr w:rsidR="006A453F" w:rsidTr="006A453F">
        <w:trPr>
          <w:trHeight w:val="22"/>
        </w:trPr>
        <w:tc>
          <w:tcPr>
            <w:tcW w:w="846" w:type="dxa"/>
            <w:vMerge/>
            <w:vAlign w:val="center"/>
          </w:tcPr>
          <w:p w:rsidR="006A453F" w:rsidRPr="00BB01D3" w:rsidRDefault="006A453F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6A453F" w:rsidRDefault="006A453F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:rsidR="006A453F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69" w:type="dxa"/>
            <w:vMerge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15" w:type="dxa"/>
            <w:gridSpan w:val="2"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21" w:type="dxa"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6A453F" w:rsidTr="006A453F">
        <w:trPr>
          <w:trHeight w:val="22"/>
        </w:trPr>
        <w:tc>
          <w:tcPr>
            <w:tcW w:w="846" w:type="dxa"/>
            <w:vMerge/>
            <w:vAlign w:val="center"/>
          </w:tcPr>
          <w:p w:rsidR="006A453F" w:rsidRPr="00BB01D3" w:rsidRDefault="006A453F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6A453F" w:rsidRDefault="006A453F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:rsidR="006A453F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69" w:type="dxa"/>
            <w:vMerge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15" w:type="dxa"/>
            <w:gridSpan w:val="2"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21" w:type="dxa"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6A453F" w:rsidTr="006A453F">
        <w:trPr>
          <w:trHeight w:val="22"/>
        </w:trPr>
        <w:tc>
          <w:tcPr>
            <w:tcW w:w="846" w:type="dxa"/>
            <w:vMerge/>
            <w:vAlign w:val="center"/>
          </w:tcPr>
          <w:p w:rsidR="006A453F" w:rsidRPr="00BB01D3" w:rsidRDefault="006A453F" w:rsidP="00A155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6A453F" w:rsidRDefault="006A453F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vAlign w:val="center"/>
          </w:tcPr>
          <w:p w:rsidR="006A453F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69" w:type="dxa"/>
            <w:vMerge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15" w:type="dxa"/>
            <w:gridSpan w:val="2"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21" w:type="dxa"/>
            <w:vAlign w:val="center"/>
          </w:tcPr>
          <w:p w:rsidR="006A453F" w:rsidRPr="00BB01D3" w:rsidRDefault="006A453F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A123A6" w:rsidRDefault="00A123A6" w:rsidP="001D6D29"/>
    <w:p w:rsidR="00A12A57" w:rsidRPr="00A12A57" w:rsidRDefault="00EA206D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>Deklaruję</w:t>
      </w:r>
      <w:r w:rsidR="00A12A57" w:rsidRPr="00A12A57">
        <w:rPr>
          <w:rFonts w:cstheme="minorHAnsi"/>
          <w:b/>
          <w:sz w:val="19"/>
          <w:szCs w:val="19"/>
        </w:rPr>
        <w:t xml:space="preserve"> wniesienie wkładu własnego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976"/>
        <w:gridCol w:w="1844"/>
      </w:tblGrid>
      <w:tr w:rsidR="00A12A57" w:rsidTr="00D751CB">
        <w:trPr>
          <w:trHeight w:val="645"/>
        </w:trPr>
        <w:tc>
          <w:tcPr>
            <w:tcW w:w="846" w:type="dxa"/>
            <w:vAlign w:val="center"/>
          </w:tcPr>
          <w:p w:rsidR="00A12A57" w:rsidRPr="00DA345B" w:rsidRDefault="00A12A57" w:rsidP="00A12A57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A12A57" w:rsidRPr="00DA345B" w:rsidRDefault="007B4584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W wysokości</w:t>
            </w:r>
            <w:r w:rsidR="00A12A57" w:rsidRPr="00DA345B"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7"/>
            </w:r>
          </w:p>
        </w:tc>
        <w:tc>
          <w:tcPr>
            <w:tcW w:w="4820" w:type="dxa"/>
            <w:gridSpan w:val="2"/>
            <w:vAlign w:val="center"/>
          </w:tcPr>
          <w:p w:rsidR="00A12A57" w:rsidRPr="00BB01D3" w:rsidRDefault="00A12A57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7B4584" w:rsidTr="007B4584">
        <w:trPr>
          <w:trHeight w:val="340"/>
        </w:trPr>
        <w:tc>
          <w:tcPr>
            <w:tcW w:w="846" w:type="dxa"/>
            <w:vMerge w:val="restart"/>
            <w:vAlign w:val="center"/>
          </w:tcPr>
          <w:p w:rsidR="007B4584" w:rsidRPr="00DA345B" w:rsidRDefault="007B4584" w:rsidP="00A12A57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B4584" w:rsidRPr="00DA345B" w:rsidRDefault="007B4584" w:rsidP="007B4584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Z przeznaczeniem na</w:t>
            </w:r>
            <w:r w:rsidRPr="00DA345B"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8"/>
            </w:r>
          </w:p>
        </w:tc>
        <w:tc>
          <w:tcPr>
            <w:tcW w:w="2976" w:type="dxa"/>
            <w:vAlign w:val="center"/>
          </w:tcPr>
          <w:p w:rsidR="007B4584" w:rsidRPr="00BB01D3" w:rsidRDefault="007B4584" w:rsidP="007B458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Przeznaczenie</w:t>
            </w:r>
          </w:p>
        </w:tc>
        <w:tc>
          <w:tcPr>
            <w:tcW w:w="1844" w:type="dxa"/>
            <w:vAlign w:val="center"/>
          </w:tcPr>
          <w:p w:rsidR="007B4584" w:rsidRPr="00BB01D3" w:rsidRDefault="007B4584" w:rsidP="007B458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B01D3">
              <w:rPr>
                <w:rFonts w:cstheme="minorHAnsi"/>
                <w:b/>
                <w:sz w:val="16"/>
                <w:szCs w:val="16"/>
              </w:rPr>
              <w:t>Wartość [zł]</w:t>
            </w:r>
          </w:p>
        </w:tc>
      </w:tr>
      <w:tr w:rsidR="007B4584" w:rsidTr="007B4584">
        <w:trPr>
          <w:trHeight w:val="340"/>
        </w:trPr>
        <w:tc>
          <w:tcPr>
            <w:tcW w:w="846" w:type="dxa"/>
            <w:vMerge/>
            <w:vAlign w:val="center"/>
          </w:tcPr>
          <w:p w:rsidR="007B4584" w:rsidRPr="00DA345B" w:rsidRDefault="007B4584" w:rsidP="00A12A57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7B4584" w:rsidRPr="00DA345B" w:rsidRDefault="007B4584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7B4584" w:rsidRPr="00BB01D3" w:rsidRDefault="007B4584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4" w:type="dxa"/>
            <w:vAlign w:val="center"/>
          </w:tcPr>
          <w:p w:rsidR="007B4584" w:rsidRPr="00BB01D3" w:rsidRDefault="007B4584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7B4584" w:rsidTr="007B4584">
        <w:trPr>
          <w:trHeight w:val="340"/>
        </w:trPr>
        <w:tc>
          <w:tcPr>
            <w:tcW w:w="846" w:type="dxa"/>
            <w:vMerge/>
            <w:vAlign w:val="center"/>
          </w:tcPr>
          <w:p w:rsidR="007B4584" w:rsidRPr="00DA345B" w:rsidRDefault="007B4584" w:rsidP="00A12A57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7B4584" w:rsidRPr="00DA345B" w:rsidRDefault="007B4584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7B4584" w:rsidRPr="00BB01D3" w:rsidRDefault="007B4584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4" w:type="dxa"/>
            <w:vAlign w:val="center"/>
          </w:tcPr>
          <w:p w:rsidR="007B4584" w:rsidRPr="00BB01D3" w:rsidRDefault="007B4584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7B4584" w:rsidTr="007B4584">
        <w:trPr>
          <w:trHeight w:val="340"/>
        </w:trPr>
        <w:tc>
          <w:tcPr>
            <w:tcW w:w="846" w:type="dxa"/>
            <w:vMerge/>
            <w:vAlign w:val="center"/>
          </w:tcPr>
          <w:p w:rsidR="007B4584" w:rsidRPr="00DA345B" w:rsidRDefault="007B4584" w:rsidP="00A12A57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7B4584" w:rsidRPr="00DA345B" w:rsidRDefault="007B4584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7B4584" w:rsidRPr="00BB01D3" w:rsidRDefault="007B4584" w:rsidP="00D751C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4" w:type="dxa"/>
            <w:vAlign w:val="center"/>
          </w:tcPr>
          <w:p w:rsidR="007B4584" w:rsidRPr="00BB01D3" w:rsidRDefault="007B4584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A123A6" w:rsidRDefault="00A123A6" w:rsidP="001D6D29"/>
    <w:p w:rsidR="005465EB" w:rsidRPr="00A12A57" w:rsidRDefault="005465EB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>Proponowane zabezpieczenia pożyczki</w:t>
      </w:r>
    </w:p>
    <w:tbl>
      <w:tblPr>
        <w:tblStyle w:val="Tabela-Siatka"/>
        <w:tblW w:w="9156" w:type="dxa"/>
        <w:tblLook w:val="04A0" w:firstRow="1" w:lastRow="0" w:firstColumn="1" w:lastColumn="0" w:noHBand="0" w:noVBand="1"/>
      </w:tblPr>
      <w:tblGrid>
        <w:gridCol w:w="1168"/>
        <w:gridCol w:w="2938"/>
        <w:gridCol w:w="567"/>
        <w:gridCol w:w="305"/>
        <w:gridCol w:w="3010"/>
        <w:gridCol w:w="1168"/>
      </w:tblGrid>
      <w:tr w:rsidR="005879F9" w:rsidRPr="005879F9" w:rsidTr="005879F9">
        <w:tc>
          <w:tcPr>
            <w:tcW w:w="1168" w:type="dxa"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Weksel in blanco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X</w:t>
            </w:r>
          </w:p>
        </w:tc>
        <w:tc>
          <w:tcPr>
            <w:tcW w:w="3010" w:type="dxa"/>
            <w:tcBorders>
              <w:top w:val="nil"/>
              <w:right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right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 w:val="restart"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 w:val="restart"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Poręczenie osoby fizycznej lub prawnej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1D6D2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Imię i nazwisko/ Nazwa</w:t>
            </w:r>
          </w:p>
        </w:tc>
        <w:tc>
          <w:tcPr>
            <w:tcW w:w="1168" w:type="dxa"/>
          </w:tcPr>
          <w:p w:rsidR="005879F9" w:rsidRPr="005879F9" w:rsidRDefault="005879F9" w:rsidP="001D6D2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Dochód netto</w:t>
            </w:r>
          </w:p>
        </w:tc>
      </w:tr>
      <w:tr w:rsidR="005879F9" w:rsidRPr="005879F9" w:rsidTr="005879F9"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 w:val="restart"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 w:val="restart"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Przewłaszczenie na zabezpieczenie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1D6D2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Nazwa</w:t>
            </w:r>
          </w:p>
        </w:tc>
        <w:tc>
          <w:tcPr>
            <w:tcW w:w="1168" w:type="dxa"/>
          </w:tcPr>
          <w:p w:rsidR="005879F9" w:rsidRPr="005879F9" w:rsidRDefault="005879F9" w:rsidP="001D6D2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Wartość</w:t>
            </w:r>
          </w:p>
        </w:tc>
      </w:tr>
      <w:tr w:rsidR="005879F9" w:rsidRPr="005879F9" w:rsidTr="005879F9"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 w:val="restart"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 w:val="restart"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Hipoteka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1D6D2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Rodzaj</w:t>
            </w:r>
            <w:r w:rsidRPr="005879F9">
              <w:rPr>
                <w:rStyle w:val="Odwoanieprzypisudolnego"/>
                <w:b/>
                <w:sz w:val="16"/>
                <w:szCs w:val="16"/>
              </w:rPr>
              <w:footnoteReference w:id="9"/>
            </w:r>
          </w:p>
        </w:tc>
        <w:tc>
          <w:tcPr>
            <w:tcW w:w="1168" w:type="dxa"/>
          </w:tcPr>
          <w:p w:rsidR="005879F9" w:rsidRPr="005879F9" w:rsidRDefault="005879F9" w:rsidP="001D6D2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Wartość</w:t>
            </w:r>
          </w:p>
        </w:tc>
      </w:tr>
      <w:tr w:rsidR="005879F9" w:rsidRPr="005879F9" w:rsidTr="005879F9"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Default="005879F9" w:rsidP="001D6D2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Default="005879F9" w:rsidP="001D6D2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c>
          <w:tcPr>
            <w:tcW w:w="1168" w:type="dxa"/>
            <w:vMerge w:val="restart"/>
            <w:vAlign w:val="center"/>
          </w:tcPr>
          <w:p w:rsidR="005879F9" w:rsidRPr="005879F9" w:rsidRDefault="005879F9" w:rsidP="005879F9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38" w:type="dxa"/>
            <w:vMerge w:val="restart"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Inne proponowane przez wnioskodawcę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Rodzaj</w:t>
            </w:r>
          </w:p>
        </w:tc>
        <w:tc>
          <w:tcPr>
            <w:tcW w:w="1168" w:type="dxa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  <w:r w:rsidRPr="005879F9">
              <w:rPr>
                <w:b/>
                <w:sz w:val="16"/>
                <w:szCs w:val="16"/>
              </w:rPr>
              <w:t>Wartość</w:t>
            </w:r>
          </w:p>
        </w:tc>
      </w:tr>
      <w:tr w:rsidR="005879F9" w:rsidRPr="005879F9" w:rsidTr="005879F9">
        <w:trPr>
          <w:trHeight w:val="567"/>
        </w:trPr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Default="005879F9" w:rsidP="005879F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rPr>
          <w:trHeight w:val="567"/>
        </w:trPr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Default="005879F9" w:rsidP="005879F9">
            <w:pPr>
              <w:rPr>
                <w:sz w:val="16"/>
                <w:szCs w:val="16"/>
              </w:rPr>
            </w:pPr>
          </w:p>
        </w:tc>
      </w:tr>
      <w:tr w:rsidR="005879F9" w:rsidRPr="005879F9" w:rsidTr="005879F9">
        <w:trPr>
          <w:trHeight w:val="567"/>
        </w:trPr>
        <w:tc>
          <w:tcPr>
            <w:tcW w:w="1168" w:type="dxa"/>
            <w:vMerge/>
            <w:vAlign w:val="center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2938" w:type="dxa"/>
            <w:vMerge/>
            <w:vAlign w:val="center"/>
          </w:tcPr>
          <w:p w:rsidR="005879F9" w:rsidRPr="005879F9" w:rsidRDefault="005879F9" w:rsidP="005879F9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305" w:type="dxa"/>
          </w:tcPr>
          <w:p w:rsidR="005879F9" w:rsidRP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3010" w:type="dxa"/>
          </w:tcPr>
          <w:p w:rsidR="005879F9" w:rsidRDefault="005879F9" w:rsidP="005879F9">
            <w:pPr>
              <w:rPr>
                <w:sz w:val="16"/>
                <w:szCs w:val="16"/>
              </w:rPr>
            </w:pPr>
          </w:p>
        </w:tc>
        <w:tc>
          <w:tcPr>
            <w:tcW w:w="1168" w:type="dxa"/>
          </w:tcPr>
          <w:p w:rsidR="005879F9" w:rsidRDefault="005879F9" w:rsidP="005879F9">
            <w:pPr>
              <w:rPr>
                <w:sz w:val="16"/>
                <w:szCs w:val="16"/>
              </w:rPr>
            </w:pPr>
          </w:p>
        </w:tc>
      </w:tr>
    </w:tbl>
    <w:p w:rsidR="005465EB" w:rsidRDefault="005465EB" w:rsidP="001D6D29"/>
    <w:p w:rsidR="00BB01D3" w:rsidRPr="00A12A57" w:rsidRDefault="00BB01D3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>Informacje o planowanym do sfinansowania przedsięwzięciu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410"/>
        <w:gridCol w:w="2410"/>
      </w:tblGrid>
      <w:tr w:rsidR="001B7FB8" w:rsidTr="00D751CB">
        <w:trPr>
          <w:trHeight w:val="645"/>
        </w:trPr>
        <w:tc>
          <w:tcPr>
            <w:tcW w:w="846" w:type="dxa"/>
            <w:vAlign w:val="center"/>
          </w:tcPr>
          <w:p w:rsidR="001B7FB8" w:rsidRPr="00DA345B" w:rsidRDefault="001B7FB8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1B7FB8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Nazwa przedsięwzięcia</w:t>
            </w:r>
          </w:p>
        </w:tc>
        <w:tc>
          <w:tcPr>
            <w:tcW w:w="4820" w:type="dxa"/>
            <w:gridSpan w:val="2"/>
            <w:vAlign w:val="center"/>
          </w:tcPr>
          <w:p w:rsidR="001B7FB8" w:rsidRPr="00DA345B" w:rsidRDefault="001B7FB8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1"/>
        </w:trPr>
        <w:tc>
          <w:tcPr>
            <w:tcW w:w="846" w:type="dxa"/>
            <w:vMerge w:val="restart"/>
            <w:vAlign w:val="center"/>
          </w:tcPr>
          <w:p w:rsidR="00BB01D3" w:rsidRPr="00DA345B" w:rsidRDefault="00BB01D3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Miejsce realizacji planowanego przedsięwzięcia</w:t>
            </w: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Województwo</w:t>
            </w: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58"/>
        </w:trPr>
        <w:tc>
          <w:tcPr>
            <w:tcW w:w="846" w:type="dxa"/>
            <w:vMerge/>
            <w:vAlign w:val="center"/>
          </w:tcPr>
          <w:p w:rsidR="00BB01D3" w:rsidRPr="00DA345B" w:rsidRDefault="00BB01D3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Powiat</w:t>
            </w: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58"/>
        </w:trPr>
        <w:tc>
          <w:tcPr>
            <w:tcW w:w="846" w:type="dxa"/>
            <w:vMerge/>
            <w:vAlign w:val="center"/>
          </w:tcPr>
          <w:p w:rsidR="00BB01D3" w:rsidRPr="00DA345B" w:rsidRDefault="00BB01D3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Gmina</w:t>
            </w: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58"/>
        </w:trPr>
        <w:tc>
          <w:tcPr>
            <w:tcW w:w="846" w:type="dxa"/>
            <w:vMerge/>
            <w:vAlign w:val="center"/>
          </w:tcPr>
          <w:p w:rsidR="00BB01D3" w:rsidRPr="00DA345B" w:rsidRDefault="00BB01D3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Miejscowość</w:t>
            </w: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58"/>
        </w:trPr>
        <w:tc>
          <w:tcPr>
            <w:tcW w:w="846" w:type="dxa"/>
            <w:vMerge/>
            <w:vAlign w:val="center"/>
          </w:tcPr>
          <w:p w:rsidR="00BB01D3" w:rsidRPr="00DA345B" w:rsidRDefault="00BB01D3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Ulica numer domu</w:t>
            </w:r>
          </w:p>
        </w:tc>
        <w:tc>
          <w:tcPr>
            <w:tcW w:w="2410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Tytuł prawny do nieruchomości na której realizowane będzie przedsięwzięcie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13127" w:rsidTr="00D751CB">
        <w:trPr>
          <w:trHeight w:val="645"/>
        </w:trPr>
        <w:tc>
          <w:tcPr>
            <w:tcW w:w="846" w:type="dxa"/>
            <w:vAlign w:val="center"/>
          </w:tcPr>
          <w:p w:rsidR="00E13127" w:rsidRPr="00DA345B" w:rsidRDefault="00E13127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E13127" w:rsidRPr="00DA345B" w:rsidRDefault="00E13127" w:rsidP="00D751CB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Cel realizacji przedsięwzięcia</w:t>
            </w:r>
          </w:p>
        </w:tc>
        <w:tc>
          <w:tcPr>
            <w:tcW w:w="4820" w:type="dxa"/>
            <w:gridSpan w:val="2"/>
            <w:vAlign w:val="center"/>
          </w:tcPr>
          <w:p w:rsidR="00E13127" w:rsidRPr="00DA345B" w:rsidRDefault="00E13127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Planowana data rozpoczęcia realizacji inwestycji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1B7FB8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Planowany czas realizacji inwestycji</w:t>
            </w:r>
            <w:r w:rsidR="005879F9">
              <w:rPr>
                <w:rFonts w:cstheme="minorHAnsi"/>
                <w:b/>
                <w:sz w:val="16"/>
                <w:szCs w:val="16"/>
              </w:rPr>
              <w:t xml:space="preserve"> sfinansowanej z planowanej pożyczki</w:t>
            </w:r>
            <w:r w:rsidR="005879F9"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10"/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13127" w:rsidTr="00E13127">
        <w:trPr>
          <w:trHeight w:val="645"/>
        </w:trPr>
        <w:tc>
          <w:tcPr>
            <w:tcW w:w="846" w:type="dxa"/>
            <w:vAlign w:val="center"/>
          </w:tcPr>
          <w:p w:rsidR="00E13127" w:rsidRPr="00DA345B" w:rsidRDefault="00E13127" w:rsidP="00E13127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E13127" w:rsidRPr="00E13127" w:rsidRDefault="00E13127" w:rsidP="00E13127">
            <w:pPr>
              <w:rPr>
                <w:rFonts w:cstheme="minorHAnsi"/>
                <w:b/>
                <w:sz w:val="16"/>
                <w:szCs w:val="16"/>
              </w:rPr>
            </w:pPr>
            <w:r w:rsidRPr="00E13127">
              <w:rPr>
                <w:rFonts w:cstheme="minorHAnsi"/>
                <w:b/>
                <w:sz w:val="16"/>
                <w:szCs w:val="16"/>
              </w:rPr>
              <w:t>wartość planowanego przedsięwzięcia</w:t>
            </w:r>
          </w:p>
        </w:tc>
        <w:tc>
          <w:tcPr>
            <w:tcW w:w="4820" w:type="dxa"/>
            <w:gridSpan w:val="2"/>
            <w:vAlign w:val="center"/>
          </w:tcPr>
          <w:p w:rsidR="00E13127" w:rsidRPr="00DA345B" w:rsidRDefault="00E13127" w:rsidP="00E1312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13127" w:rsidTr="00E13127">
        <w:trPr>
          <w:trHeight w:val="645"/>
        </w:trPr>
        <w:tc>
          <w:tcPr>
            <w:tcW w:w="846" w:type="dxa"/>
            <w:vAlign w:val="center"/>
          </w:tcPr>
          <w:p w:rsidR="00E13127" w:rsidRPr="00DA345B" w:rsidRDefault="00E13127" w:rsidP="00E13127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E13127" w:rsidRPr="00E13127" w:rsidRDefault="00E13127" w:rsidP="00E13127">
            <w:pPr>
              <w:rPr>
                <w:rFonts w:cstheme="minorHAnsi"/>
                <w:b/>
                <w:sz w:val="16"/>
                <w:szCs w:val="16"/>
              </w:rPr>
            </w:pPr>
            <w:r w:rsidRPr="00E13127">
              <w:rPr>
                <w:rFonts w:cstheme="minorHAnsi"/>
                <w:b/>
                <w:sz w:val="16"/>
                <w:szCs w:val="16"/>
              </w:rPr>
              <w:t>źródła finansowania przedsięwzięcia</w:t>
            </w:r>
          </w:p>
        </w:tc>
        <w:tc>
          <w:tcPr>
            <w:tcW w:w="4820" w:type="dxa"/>
            <w:gridSpan w:val="2"/>
            <w:vAlign w:val="center"/>
          </w:tcPr>
          <w:p w:rsidR="00E13127" w:rsidRPr="00DA345B" w:rsidRDefault="00E13127" w:rsidP="00E1312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BB01D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 xml:space="preserve">czy w wyniku przedsięwzięcia zostaną wprowadzone nowe produkty dla firmy? </w:t>
            </w:r>
          </w:p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(jeśli tak, należy opisać)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BB01D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BB01D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 xml:space="preserve">czy w wyniku przedsięwzięcia zostaną wprowadzone nowe produkty dla rynku? </w:t>
            </w:r>
          </w:p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(jeśli tak, należy opisać)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BB01D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BB01D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czy w wyniku przedsięwzięcia obiekty zostaną dostosowane do potrzeb osób z niepełnosprawnościami?</w:t>
            </w:r>
          </w:p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(jeśli tak, należy opisać)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BB01D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BB01D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czy w wyniku przedsięwzięcia sfinansowane zostaną koszty racjonalnych usprawnień dla osób z niepełnosprawnościami?</w:t>
            </w:r>
          </w:p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(jeśli tak, należy  opisać)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BB01D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BB01D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czy w celu realizacji przedsięwzięcia wnioskodawca zainwestował w  technologie informacyjno-komunikacyjne (TIK)?</w:t>
            </w:r>
          </w:p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(jeśli tak, należy opisać)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BB01D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BB01D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czy w wyniku przedsięwzięcia zostaną wprowadzone innowacje produktowe?</w:t>
            </w:r>
          </w:p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(jeśli tak, podać liczbę, należy opisać)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BB01D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BB01D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czy w wyniku przedsięwzięcia zostaną wprowadzone innowacje procesowe?</w:t>
            </w:r>
          </w:p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(jeśli tak, należy podać liczbę oraz opis)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BB01D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BB01D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czy w wyniku przedsięwzięcia zostaną wprowadzone innowacje nietechnologiczne?</w:t>
            </w:r>
          </w:p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(jeśli tak, podać liczbę, opisać)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BB01D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B01D3" w:rsidTr="00D751CB">
        <w:trPr>
          <w:trHeight w:val="645"/>
        </w:trPr>
        <w:tc>
          <w:tcPr>
            <w:tcW w:w="846" w:type="dxa"/>
            <w:vAlign w:val="center"/>
          </w:tcPr>
          <w:p w:rsidR="00BB01D3" w:rsidRPr="00DA345B" w:rsidRDefault="00BB01D3" w:rsidP="00BB01D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 xml:space="preserve">czy w wyniku przedsięwzięcia zostaną utworzone miejsca pracy? </w:t>
            </w:r>
          </w:p>
          <w:p w:rsidR="00BB01D3" w:rsidRPr="00DA345B" w:rsidRDefault="00BB01D3" w:rsidP="00BB01D3">
            <w:pPr>
              <w:rPr>
                <w:rFonts w:cstheme="minorHAnsi"/>
                <w:b/>
                <w:sz w:val="16"/>
                <w:szCs w:val="16"/>
              </w:rPr>
            </w:pPr>
            <w:r w:rsidRPr="00DA345B">
              <w:rPr>
                <w:rFonts w:cstheme="minorHAnsi"/>
                <w:b/>
                <w:sz w:val="16"/>
                <w:szCs w:val="16"/>
              </w:rPr>
              <w:t>(jeśli tak, podać liczbę, opisać)</w:t>
            </w:r>
          </w:p>
        </w:tc>
        <w:tc>
          <w:tcPr>
            <w:tcW w:w="4820" w:type="dxa"/>
            <w:gridSpan w:val="2"/>
            <w:vAlign w:val="center"/>
          </w:tcPr>
          <w:p w:rsidR="00BB01D3" w:rsidRPr="00DA345B" w:rsidRDefault="00BB01D3" w:rsidP="00BB01D3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1B7FB8" w:rsidRDefault="001B7FB8" w:rsidP="001D6D29"/>
    <w:p w:rsidR="00C164B9" w:rsidRPr="00A12A57" w:rsidRDefault="00C164B9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>Informacje o wnioskodawcy</w:t>
      </w:r>
      <w:r w:rsidRPr="00BF5615">
        <w:rPr>
          <w:rFonts w:cstheme="minorHAnsi"/>
          <w:sz w:val="19"/>
          <w:szCs w:val="19"/>
          <w:vertAlign w:val="superscript"/>
        </w:rPr>
        <w:footnoteReference w:id="11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409"/>
        <w:gridCol w:w="426"/>
        <w:gridCol w:w="1984"/>
      </w:tblGrid>
      <w:tr w:rsidR="00DE763E" w:rsidRPr="00DE763E" w:rsidTr="00DE763E">
        <w:trPr>
          <w:trHeight w:val="573"/>
        </w:trPr>
        <w:tc>
          <w:tcPr>
            <w:tcW w:w="846" w:type="dxa"/>
            <w:vAlign w:val="center"/>
          </w:tcPr>
          <w:p w:rsidR="00DE763E" w:rsidRPr="00DE763E" w:rsidRDefault="00DE763E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DE763E" w:rsidRPr="00DE763E" w:rsidRDefault="00DE763E" w:rsidP="00DE763E">
            <w:pPr>
              <w:rPr>
                <w:b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DE763E" w:rsidRPr="00DE763E" w:rsidRDefault="00DE763E" w:rsidP="00DE763E">
            <w:pPr>
              <w:rPr>
                <w:b/>
                <w:sz w:val="16"/>
                <w:szCs w:val="16"/>
              </w:rPr>
            </w:pPr>
            <w:r w:rsidRPr="00DE763E">
              <w:rPr>
                <w:b/>
                <w:sz w:val="16"/>
                <w:szCs w:val="16"/>
              </w:rPr>
              <w:t>Wnioskodawca</w:t>
            </w:r>
          </w:p>
        </w:tc>
        <w:tc>
          <w:tcPr>
            <w:tcW w:w="2410" w:type="dxa"/>
            <w:gridSpan w:val="2"/>
            <w:vAlign w:val="center"/>
          </w:tcPr>
          <w:p w:rsidR="00DE763E" w:rsidRPr="00DE763E" w:rsidRDefault="00DE763E" w:rsidP="00DE763E">
            <w:pPr>
              <w:rPr>
                <w:b/>
                <w:sz w:val="16"/>
                <w:szCs w:val="16"/>
              </w:rPr>
            </w:pPr>
            <w:r w:rsidRPr="00DE763E">
              <w:rPr>
                <w:b/>
                <w:sz w:val="16"/>
                <w:szCs w:val="16"/>
              </w:rPr>
              <w:t>Współmałżonek</w:t>
            </w:r>
          </w:p>
        </w:tc>
      </w:tr>
      <w:tr w:rsidR="00DE763E" w:rsidTr="00DE763E">
        <w:trPr>
          <w:trHeight w:val="573"/>
        </w:trPr>
        <w:tc>
          <w:tcPr>
            <w:tcW w:w="846" w:type="dxa"/>
            <w:vAlign w:val="center"/>
          </w:tcPr>
          <w:p w:rsidR="00DE763E" w:rsidRPr="00DE763E" w:rsidRDefault="00DE763E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DE763E" w:rsidRPr="00DE763E" w:rsidRDefault="00DE763E" w:rsidP="00DE763E">
            <w:pPr>
              <w:rPr>
                <w:b/>
                <w:sz w:val="16"/>
                <w:szCs w:val="16"/>
              </w:rPr>
            </w:pPr>
            <w:r w:rsidRPr="00DE763E">
              <w:rPr>
                <w:b/>
                <w:sz w:val="16"/>
                <w:szCs w:val="16"/>
              </w:rPr>
              <w:t>Imię</w:t>
            </w:r>
            <w:r>
              <w:rPr>
                <w:b/>
                <w:sz w:val="16"/>
                <w:szCs w:val="16"/>
              </w:rPr>
              <w:t>/imiona</w:t>
            </w:r>
          </w:p>
        </w:tc>
        <w:tc>
          <w:tcPr>
            <w:tcW w:w="2409" w:type="dxa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</w:tr>
      <w:tr w:rsidR="00DE763E" w:rsidTr="00DE763E">
        <w:trPr>
          <w:trHeight w:val="573"/>
        </w:trPr>
        <w:tc>
          <w:tcPr>
            <w:tcW w:w="846" w:type="dxa"/>
            <w:vAlign w:val="center"/>
          </w:tcPr>
          <w:p w:rsidR="00DE763E" w:rsidRPr="00DE763E" w:rsidRDefault="00DE763E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DE763E" w:rsidRPr="00DE763E" w:rsidRDefault="00DE763E" w:rsidP="00BF561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Nazwisko</w:t>
            </w:r>
          </w:p>
        </w:tc>
        <w:tc>
          <w:tcPr>
            <w:tcW w:w="2409" w:type="dxa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</w:tr>
      <w:tr w:rsidR="00DE763E" w:rsidTr="00DE763E">
        <w:trPr>
          <w:trHeight w:val="573"/>
        </w:trPr>
        <w:tc>
          <w:tcPr>
            <w:tcW w:w="846" w:type="dxa"/>
            <w:vAlign w:val="center"/>
          </w:tcPr>
          <w:p w:rsidR="00DE763E" w:rsidRPr="00DE763E" w:rsidRDefault="00DE763E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DE763E" w:rsidRDefault="00DE763E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Dokument tożsamości</w:t>
            </w:r>
          </w:p>
        </w:tc>
        <w:tc>
          <w:tcPr>
            <w:tcW w:w="2409" w:type="dxa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</w:tr>
      <w:tr w:rsidR="00DE763E" w:rsidTr="00DE763E">
        <w:trPr>
          <w:trHeight w:val="573"/>
        </w:trPr>
        <w:tc>
          <w:tcPr>
            <w:tcW w:w="846" w:type="dxa"/>
            <w:vAlign w:val="center"/>
          </w:tcPr>
          <w:p w:rsidR="00DE763E" w:rsidRPr="00DE763E" w:rsidRDefault="00DE763E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DE763E" w:rsidRDefault="00DE763E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Seria i  numer dokumentu</w:t>
            </w:r>
          </w:p>
        </w:tc>
        <w:tc>
          <w:tcPr>
            <w:tcW w:w="2409" w:type="dxa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</w:tr>
      <w:tr w:rsidR="00DE763E" w:rsidTr="00DE763E">
        <w:trPr>
          <w:trHeight w:val="573"/>
        </w:trPr>
        <w:tc>
          <w:tcPr>
            <w:tcW w:w="846" w:type="dxa"/>
            <w:vAlign w:val="center"/>
          </w:tcPr>
          <w:p w:rsidR="00DE763E" w:rsidRPr="00DE763E" w:rsidRDefault="00DE763E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DE763E" w:rsidRDefault="00DE763E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Termin ważności dokumentu tożsamości</w:t>
            </w:r>
          </w:p>
        </w:tc>
        <w:tc>
          <w:tcPr>
            <w:tcW w:w="2409" w:type="dxa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</w:tr>
      <w:tr w:rsidR="00DE763E" w:rsidTr="00DE763E">
        <w:trPr>
          <w:trHeight w:val="573"/>
        </w:trPr>
        <w:tc>
          <w:tcPr>
            <w:tcW w:w="846" w:type="dxa"/>
            <w:vAlign w:val="center"/>
          </w:tcPr>
          <w:p w:rsidR="00DE763E" w:rsidRPr="00DE763E" w:rsidRDefault="00DE763E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DE763E" w:rsidRDefault="00DE763E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PESEL</w:t>
            </w:r>
          </w:p>
        </w:tc>
        <w:tc>
          <w:tcPr>
            <w:tcW w:w="2409" w:type="dxa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</w:tr>
      <w:tr w:rsidR="00DE763E" w:rsidTr="00DE763E">
        <w:trPr>
          <w:trHeight w:val="573"/>
        </w:trPr>
        <w:tc>
          <w:tcPr>
            <w:tcW w:w="846" w:type="dxa"/>
            <w:vAlign w:val="center"/>
          </w:tcPr>
          <w:p w:rsidR="00DE763E" w:rsidRPr="00DE763E" w:rsidRDefault="00DE763E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DE763E" w:rsidRDefault="00DE763E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Stan cywilny</w:t>
            </w:r>
          </w:p>
        </w:tc>
        <w:tc>
          <w:tcPr>
            <w:tcW w:w="2409" w:type="dxa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</w:tr>
      <w:tr w:rsidR="00DE763E" w:rsidTr="00DE763E">
        <w:trPr>
          <w:trHeight w:val="573"/>
        </w:trPr>
        <w:tc>
          <w:tcPr>
            <w:tcW w:w="846" w:type="dxa"/>
            <w:vAlign w:val="center"/>
          </w:tcPr>
          <w:p w:rsidR="00DE763E" w:rsidRPr="00DE763E" w:rsidRDefault="00DE763E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DE763E" w:rsidRDefault="00B91C5C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Adres zamieszkania</w:t>
            </w:r>
          </w:p>
        </w:tc>
        <w:tc>
          <w:tcPr>
            <w:tcW w:w="2409" w:type="dxa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E763E" w:rsidRPr="00DE763E" w:rsidRDefault="00DE763E" w:rsidP="00DE763E">
            <w:pPr>
              <w:rPr>
                <w:sz w:val="16"/>
                <w:szCs w:val="16"/>
              </w:rPr>
            </w:pPr>
          </w:p>
        </w:tc>
      </w:tr>
      <w:tr w:rsidR="00B91C5C" w:rsidTr="00DE763E">
        <w:trPr>
          <w:trHeight w:val="573"/>
        </w:trPr>
        <w:tc>
          <w:tcPr>
            <w:tcW w:w="846" w:type="dxa"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Adres zameldowania</w:t>
            </w:r>
          </w:p>
        </w:tc>
        <w:tc>
          <w:tcPr>
            <w:tcW w:w="2409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DE763E">
        <w:trPr>
          <w:trHeight w:val="573"/>
        </w:trPr>
        <w:tc>
          <w:tcPr>
            <w:tcW w:w="846" w:type="dxa"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Adres do korespondencji</w:t>
            </w:r>
          </w:p>
        </w:tc>
        <w:tc>
          <w:tcPr>
            <w:tcW w:w="2409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DE763E">
        <w:trPr>
          <w:trHeight w:val="573"/>
        </w:trPr>
        <w:tc>
          <w:tcPr>
            <w:tcW w:w="846" w:type="dxa"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Adres poczty elektronicznej (e-mail)</w:t>
            </w:r>
          </w:p>
        </w:tc>
        <w:tc>
          <w:tcPr>
            <w:tcW w:w="2409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DE763E">
        <w:trPr>
          <w:trHeight w:val="573"/>
        </w:trPr>
        <w:tc>
          <w:tcPr>
            <w:tcW w:w="846" w:type="dxa"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Numer telefonu</w:t>
            </w:r>
          </w:p>
        </w:tc>
        <w:tc>
          <w:tcPr>
            <w:tcW w:w="2409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DE763E">
        <w:trPr>
          <w:trHeight w:val="573"/>
        </w:trPr>
        <w:tc>
          <w:tcPr>
            <w:tcW w:w="846" w:type="dxa"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Wykształcenie</w:t>
            </w:r>
          </w:p>
        </w:tc>
        <w:tc>
          <w:tcPr>
            <w:tcW w:w="2409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DE763E">
        <w:trPr>
          <w:trHeight w:val="573"/>
        </w:trPr>
        <w:tc>
          <w:tcPr>
            <w:tcW w:w="846" w:type="dxa"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Miejsce pracy inne niż własna firma</w:t>
            </w:r>
            <w:r w:rsidR="00ED69DA">
              <w:rPr>
                <w:rStyle w:val="Odwoanieprzypisudolnego"/>
                <w:b/>
                <w:sz w:val="16"/>
                <w:szCs w:val="16"/>
              </w:rPr>
              <w:footnoteReference w:id="12"/>
            </w:r>
          </w:p>
        </w:tc>
        <w:tc>
          <w:tcPr>
            <w:tcW w:w="2409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DE763E">
        <w:trPr>
          <w:trHeight w:val="573"/>
        </w:trPr>
        <w:tc>
          <w:tcPr>
            <w:tcW w:w="846" w:type="dxa"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Dochód miesięczny netto</w:t>
            </w:r>
            <w:r>
              <w:rPr>
                <w:rStyle w:val="Odwoanieprzypisudolnego"/>
                <w:b/>
                <w:sz w:val="16"/>
                <w:szCs w:val="16"/>
              </w:rPr>
              <w:footnoteReference w:id="13"/>
            </w:r>
          </w:p>
        </w:tc>
        <w:tc>
          <w:tcPr>
            <w:tcW w:w="2409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345460">
        <w:trPr>
          <w:trHeight w:val="55"/>
        </w:trPr>
        <w:tc>
          <w:tcPr>
            <w:tcW w:w="846" w:type="dxa"/>
            <w:vMerge w:val="restart"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Liczba osób na utrzymaniu wnioskodawcy, w tym dzieci</w:t>
            </w:r>
          </w:p>
        </w:tc>
        <w:tc>
          <w:tcPr>
            <w:tcW w:w="2835" w:type="dxa"/>
            <w:gridSpan w:val="2"/>
            <w:vAlign w:val="center"/>
          </w:tcPr>
          <w:p w:rsidR="00B91C5C" w:rsidRPr="00B91C5C" w:rsidRDefault="00B91C5C" w:rsidP="00DE763E">
            <w:pPr>
              <w:rPr>
                <w:b/>
                <w:sz w:val="16"/>
                <w:szCs w:val="16"/>
              </w:rPr>
            </w:pPr>
            <w:r w:rsidRPr="00B91C5C">
              <w:rPr>
                <w:b/>
                <w:sz w:val="16"/>
                <w:szCs w:val="16"/>
              </w:rPr>
              <w:t>Imię i Nazwisko</w:t>
            </w:r>
            <w:r w:rsidR="00345460">
              <w:rPr>
                <w:b/>
                <w:sz w:val="16"/>
                <w:szCs w:val="16"/>
              </w:rPr>
              <w:t xml:space="preserve"> - pokrewieństwo</w:t>
            </w:r>
          </w:p>
        </w:tc>
        <w:tc>
          <w:tcPr>
            <w:tcW w:w="1984" w:type="dxa"/>
            <w:vAlign w:val="center"/>
          </w:tcPr>
          <w:p w:rsidR="00B91C5C" w:rsidRPr="00B91C5C" w:rsidRDefault="00B91C5C" w:rsidP="00DE763E">
            <w:pPr>
              <w:rPr>
                <w:b/>
                <w:sz w:val="16"/>
                <w:szCs w:val="16"/>
              </w:rPr>
            </w:pPr>
            <w:r w:rsidRPr="00B91C5C">
              <w:rPr>
                <w:b/>
                <w:sz w:val="16"/>
                <w:szCs w:val="16"/>
              </w:rPr>
              <w:t>Wiek</w:t>
            </w:r>
          </w:p>
        </w:tc>
      </w:tr>
      <w:tr w:rsidR="00B91C5C" w:rsidTr="00345460">
        <w:trPr>
          <w:trHeight w:val="51"/>
        </w:trPr>
        <w:tc>
          <w:tcPr>
            <w:tcW w:w="846" w:type="dxa"/>
            <w:vMerge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345460">
        <w:trPr>
          <w:trHeight w:val="51"/>
        </w:trPr>
        <w:tc>
          <w:tcPr>
            <w:tcW w:w="846" w:type="dxa"/>
            <w:vMerge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345460">
        <w:trPr>
          <w:trHeight w:val="51"/>
        </w:trPr>
        <w:tc>
          <w:tcPr>
            <w:tcW w:w="846" w:type="dxa"/>
            <w:vMerge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345460">
        <w:trPr>
          <w:trHeight w:val="51"/>
        </w:trPr>
        <w:tc>
          <w:tcPr>
            <w:tcW w:w="846" w:type="dxa"/>
            <w:vMerge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B91C5C" w:rsidRDefault="00B91C5C" w:rsidP="00DE763E">
            <w:pPr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  <w:tr w:rsidR="00B91C5C" w:rsidTr="00D751CB">
        <w:trPr>
          <w:trHeight w:val="573"/>
        </w:trPr>
        <w:tc>
          <w:tcPr>
            <w:tcW w:w="846" w:type="dxa"/>
            <w:vAlign w:val="center"/>
          </w:tcPr>
          <w:p w:rsidR="00B91C5C" w:rsidRPr="00DE763E" w:rsidRDefault="00B91C5C" w:rsidP="00DE763E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B91C5C" w:rsidRDefault="00345460" w:rsidP="00DE76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Miesięczny koszt utrzymania gospodarstwa domowego</w:t>
            </w:r>
          </w:p>
        </w:tc>
        <w:tc>
          <w:tcPr>
            <w:tcW w:w="4819" w:type="dxa"/>
            <w:gridSpan w:val="3"/>
            <w:vAlign w:val="center"/>
          </w:tcPr>
          <w:p w:rsidR="00B91C5C" w:rsidRPr="00DE763E" w:rsidRDefault="00B91C5C" w:rsidP="00DE763E">
            <w:pPr>
              <w:rPr>
                <w:sz w:val="16"/>
                <w:szCs w:val="16"/>
              </w:rPr>
            </w:pPr>
          </w:p>
        </w:tc>
      </w:tr>
    </w:tbl>
    <w:p w:rsidR="00C164B9" w:rsidRDefault="00C164B9" w:rsidP="001D6D29"/>
    <w:p w:rsidR="002B7880" w:rsidRPr="00A12A57" w:rsidRDefault="002B7880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>Majątek wnioskodawcy</w:t>
      </w:r>
      <w:r w:rsidR="00BF5615">
        <w:rPr>
          <w:rFonts w:cstheme="minorHAnsi"/>
          <w:b/>
          <w:sz w:val="19"/>
          <w:szCs w:val="19"/>
        </w:rPr>
        <w:t xml:space="preserve"> </w:t>
      </w:r>
      <w:r w:rsidR="00BF5615">
        <w:rPr>
          <w:rStyle w:val="Odwoanieprzypisudolnego"/>
          <w:rFonts w:cstheme="minorHAnsi"/>
          <w:b/>
          <w:sz w:val="19"/>
          <w:szCs w:val="19"/>
        </w:rPr>
        <w:footnoteReference w:id="14"/>
      </w:r>
    </w:p>
    <w:tbl>
      <w:tblPr>
        <w:tblStyle w:val="Tabela-Siatka"/>
        <w:tblW w:w="9533" w:type="dxa"/>
        <w:tblLook w:val="04A0" w:firstRow="1" w:lastRow="0" w:firstColumn="1" w:lastColumn="0" w:noHBand="0" w:noVBand="1"/>
      </w:tblPr>
      <w:tblGrid>
        <w:gridCol w:w="814"/>
        <w:gridCol w:w="1542"/>
        <w:gridCol w:w="1183"/>
        <w:gridCol w:w="425"/>
        <w:gridCol w:w="832"/>
        <w:gridCol w:w="1153"/>
        <w:gridCol w:w="1104"/>
        <w:gridCol w:w="1205"/>
        <w:gridCol w:w="1275"/>
      </w:tblGrid>
      <w:tr w:rsidR="002B7880" w:rsidRPr="002B7880" w:rsidTr="00182DC5">
        <w:trPr>
          <w:trHeight w:val="433"/>
        </w:trPr>
        <w:tc>
          <w:tcPr>
            <w:tcW w:w="9533" w:type="dxa"/>
            <w:gridSpan w:val="9"/>
            <w:vAlign w:val="center"/>
          </w:tcPr>
          <w:p w:rsidR="002B7880" w:rsidRPr="002B7880" w:rsidRDefault="002B7880" w:rsidP="002B78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Nieruchomości</w:t>
            </w:r>
          </w:p>
        </w:tc>
      </w:tr>
      <w:tr w:rsidR="00464E43" w:rsidRPr="002B7880" w:rsidTr="00464E43">
        <w:trPr>
          <w:trHeight w:val="40"/>
        </w:trPr>
        <w:tc>
          <w:tcPr>
            <w:tcW w:w="814" w:type="dxa"/>
            <w:vMerge w:val="restart"/>
            <w:vAlign w:val="center"/>
          </w:tcPr>
          <w:p w:rsidR="00464E43" w:rsidRPr="002B7880" w:rsidRDefault="00464E43" w:rsidP="002B7880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 w:val="restart"/>
            <w:vAlign w:val="center"/>
          </w:tcPr>
          <w:p w:rsidR="00464E43" w:rsidRPr="002B7880" w:rsidRDefault="00464E43" w:rsidP="002B7880">
            <w:pPr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Grunty niezabudowane</w:t>
            </w:r>
          </w:p>
        </w:tc>
        <w:tc>
          <w:tcPr>
            <w:tcW w:w="1183" w:type="dxa"/>
            <w:vAlign w:val="center"/>
          </w:tcPr>
          <w:p w:rsidR="00464E43" w:rsidRPr="002B7880" w:rsidRDefault="00464E43" w:rsidP="002B78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Nr Księgi wieczystej</w:t>
            </w: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2B78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Lokalizacja</w:t>
            </w:r>
          </w:p>
        </w:tc>
        <w:tc>
          <w:tcPr>
            <w:tcW w:w="1153" w:type="dxa"/>
            <w:vAlign w:val="center"/>
          </w:tcPr>
          <w:p w:rsidR="00464E43" w:rsidRPr="002B7880" w:rsidRDefault="00464E43" w:rsidP="002B78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Rodzaj władania</w:t>
            </w:r>
            <w:r>
              <w:rPr>
                <w:rStyle w:val="Odwoanieprzypisudolnego"/>
                <w:rFonts w:cstheme="minorHAnsi"/>
                <w:b/>
                <w:sz w:val="16"/>
                <w:szCs w:val="16"/>
              </w:rPr>
              <w:t xml:space="preserve"> </w:t>
            </w:r>
            <w:r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15"/>
            </w:r>
          </w:p>
        </w:tc>
        <w:tc>
          <w:tcPr>
            <w:tcW w:w="1104" w:type="dxa"/>
            <w:vAlign w:val="center"/>
          </w:tcPr>
          <w:p w:rsidR="00464E43" w:rsidRPr="002B7880" w:rsidRDefault="00464E43" w:rsidP="002B78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Powierzchnia</w:t>
            </w:r>
          </w:p>
        </w:tc>
        <w:tc>
          <w:tcPr>
            <w:tcW w:w="1205" w:type="dxa"/>
            <w:vAlign w:val="center"/>
          </w:tcPr>
          <w:p w:rsidR="00464E43" w:rsidRPr="002B7880" w:rsidRDefault="00464E43" w:rsidP="002B78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Aktualna wartość</w:t>
            </w:r>
          </w:p>
        </w:tc>
        <w:tc>
          <w:tcPr>
            <w:tcW w:w="1275" w:type="dxa"/>
            <w:vAlign w:val="center"/>
          </w:tcPr>
          <w:p w:rsidR="00464E43" w:rsidRPr="002B7880" w:rsidRDefault="00464E43" w:rsidP="002B78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Obciążenia </w:t>
            </w:r>
          </w:p>
        </w:tc>
      </w:tr>
      <w:tr w:rsidR="00464E43" w:rsidRPr="002B7880" w:rsidTr="00464E43">
        <w:trPr>
          <w:trHeight w:val="37"/>
        </w:trPr>
        <w:tc>
          <w:tcPr>
            <w:tcW w:w="814" w:type="dxa"/>
            <w:vMerge/>
            <w:vAlign w:val="center"/>
          </w:tcPr>
          <w:p w:rsidR="00464E43" w:rsidRPr="002B7880" w:rsidRDefault="00464E43" w:rsidP="002B7880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2B7880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rPr>
          <w:trHeight w:val="37"/>
        </w:trPr>
        <w:tc>
          <w:tcPr>
            <w:tcW w:w="814" w:type="dxa"/>
            <w:vMerge/>
            <w:vAlign w:val="center"/>
          </w:tcPr>
          <w:p w:rsidR="00464E43" w:rsidRPr="002B7880" w:rsidRDefault="00464E43" w:rsidP="002B7880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2B7880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rPr>
          <w:trHeight w:val="37"/>
        </w:trPr>
        <w:tc>
          <w:tcPr>
            <w:tcW w:w="814" w:type="dxa"/>
            <w:vMerge/>
            <w:vAlign w:val="center"/>
          </w:tcPr>
          <w:p w:rsidR="00464E43" w:rsidRPr="002B7880" w:rsidRDefault="00464E43" w:rsidP="002B7880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2B7880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rPr>
          <w:trHeight w:val="37"/>
        </w:trPr>
        <w:tc>
          <w:tcPr>
            <w:tcW w:w="814" w:type="dxa"/>
            <w:vMerge/>
            <w:vAlign w:val="center"/>
          </w:tcPr>
          <w:p w:rsidR="00464E43" w:rsidRPr="002B7880" w:rsidRDefault="00464E43" w:rsidP="002B7880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2B7880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rPr>
          <w:trHeight w:val="37"/>
        </w:trPr>
        <w:tc>
          <w:tcPr>
            <w:tcW w:w="814" w:type="dxa"/>
            <w:vMerge/>
            <w:vAlign w:val="center"/>
          </w:tcPr>
          <w:p w:rsidR="00464E43" w:rsidRPr="002B7880" w:rsidRDefault="00464E43" w:rsidP="002B7880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2B7880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2B7880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 w:val="restart"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 w:val="restart"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Budynki i budowle</w:t>
            </w: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Nr Księgi wieczystej</w:t>
            </w: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Lokalizacja</w:t>
            </w:r>
          </w:p>
        </w:tc>
        <w:tc>
          <w:tcPr>
            <w:tcW w:w="1153" w:type="dxa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Rodzaj władania</w:t>
            </w: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Powierzchnia</w:t>
            </w:r>
          </w:p>
        </w:tc>
        <w:tc>
          <w:tcPr>
            <w:tcW w:w="1205" w:type="dxa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Aktualna wartość</w:t>
            </w:r>
          </w:p>
        </w:tc>
        <w:tc>
          <w:tcPr>
            <w:tcW w:w="1275" w:type="dxa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Obciążenia </w:t>
            </w: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57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464E43" w:rsidTr="00182DC5">
        <w:trPr>
          <w:trHeight w:val="395"/>
        </w:trPr>
        <w:tc>
          <w:tcPr>
            <w:tcW w:w="9533" w:type="dxa"/>
            <w:gridSpan w:val="9"/>
            <w:vAlign w:val="center"/>
          </w:tcPr>
          <w:p w:rsidR="00464E43" w:rsidRPr="00464E43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64E43">
              <w:rPr>
                <w:rFonts w:cstheme="minorHAnsi"/>
                <w:b/>
                <w:sz w:val="16"/>
                <w:szCs w:val="16"/>
              </w:rPr>
              <w:t>Pojazdy i maszyny</w:t>
            </w:r>
          </w:p>
        </w:tc>
      </w:tr>
      <w:tr w:rsidR="00464E43" w:rsidRPr="002B7880" w:rsidTr="00464E43">
        <w:tc>
          <w:tcPr>
            <w:tcW w:w="814" w:type="dxa"/>
            <w:vMerge w:val="restart"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 w:val="restart"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Pojazdy</w:t>
            </w: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Rodzaj i marka</w:t>
            </w: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Nr rejestracyjny</w:t>
            </w: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Rok produkcji</w:t>
            </w: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Aktualna wartość</w:t>
            </w: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82DC5" w:rsidRPr="002B7880" w:rsidTr="00464E43">
        <w:tc>
          <w:tcPr>
            <w:tcW w:w="814" w:type="dxa"/>
            <w:vMerge w:val="restart"/>
            <w:vAlign w:val="center"/>
          </w:tcPr>
          <w:p w:rsidR="00182DC5" w:rsidRPr="002B7880" w:rsidRDefault="00182DC5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 w:val="restart"/>
            <w:vAlign w:val="center"/>
          </w:tcPr>
          <w:p w:rsidR="00182DC5" w:rsidRPr="002B7880" w:rsidRDefault="00182DC5" w:rsidP="00464E43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Maszyny i urządzenia</w:t>
            </w:r>
          </w:p>
        </w:tc>
        <w:tc>
          <w:tcPr>
            <w:tcW w:w="3593" w:type="dxa"/>
            <w:gridSpan w:val="4"/>
            <w:vAlign w:val="center"/>
          </w:tcPr>
          <w:p w:rsidR="00182DC5" w:rsidRPr="002B7880" w:rsidRDefault="00182DC5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Rodzaj i marka</w:t>
            </w:r>
          </w:p>
        </w:tc>
        <w:tc>
          <w:tcPr>
            <w:tcW w:w="1104" w:type="dxa"/>
            <w:vAlign w:val="center"/>
          </w:tcPr>
          <w:p w:rsidR="00182DC5" w:rsidRPr="002B7880" w:rsidRDefault="00182DC5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Rok produkcji</w:t>
            </w:r>
          </w:p>
        </w:tc>
        <w:tc>
          <w:tcPr>
            <w:tcW w:w="2480" w:type="dxa"/>
            <w:gridSpan w:val="2"/>
            <w:vAlign w:val="center"/>
          </w:tcPr>
          <w:p w:rsidR="00182DC5" w:rsidRPr="002B7880" w:rsidRDefault="00182DC5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B7880">
              <w:rPr>
                <w:rFonts w:cstheme="minorHAnsi"/>
                <w:b/>
                <w:sz w:val="16"/>
                <w:szCs w:val="16"/>
              </w:rPr>
              <w:t>Aktualna wartość</w:t>
            </w:r>
          </w:p>
        </w:tc>
      </w:tr>
      <w:tr w:rsidR="00182DC5" w:rsidRPr="002B7880" w:rsidTr="00464E43">
        <w:tc>
          <w:tcPr>
            <w:tcW w:w="814" w:type="dxa"/>
            <w:vMerge/>
            <w:vAlign w:val="center"/>
          </w:tcPr>
          <w:p w:rsidR="00182DC5" w:rsidRPr="002B7880" w:rsidRDefault="00182DC5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182DC5" w:rsidRPr="002B7880" w:rsidRDefault="00182DC5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82DC5" w:rsidRPr="002B7880" w:rsidTr="00464E43">
        <w:tc>
          <w:tcPr>
            <w:tcW w:w="814" w:type="dxa"/>
            <w:vMerge/>
            <w:vAlign w:val="center"/>
          </w:tcPr>
          <w:p w:rsidR="00182DC5" w:rsidRPr="002B7880" w:rsidRDefault="00182DC5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182DC5" w:rsidRPr="002B7880" w:rsidRDefault="00182DC5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82DC5" w:rsidRPr="002B7880" w:rsidTr="00464E43">
        <w:tc>
          <w:tcPr>
            <w:tcW w:w="814" w:type="dxa"/>
            <w:vMerge/>
            <w:vAlign w:val="center"/>
          </w:tcPr>
          <w:p w:rsidR="00182DC5" w:rsidRPr="002B7880" w:rsidRDefault="00182DC5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182DC5" w:rsidRPr="002B7880" w:rsidRDefault="00182DC5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82DC5" w:rsidRPr="002B7880" w:rsidTr="00464E43">
        <w:tc>
          <w:tcPr>
            <w:tcW w:w="814" w:type="dxa"/>
            <w:vMerge/>
            <w:vAlign w:val="center"/>
          </w:tcPr>
          <w:p w:rsidR="00182DC5" w:rsidRPr="002B7880" w:rsidRDefault="00182DC5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182DC5" w:rsidRPr="002B7880" w:rsidRDefault="00182DC5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82DC5" w:rsidRPr="002B7880" w:rsidTr="00464E43">
        <w:tc>
          <w:tcPr>
            <w:tcW w:w="814" w:type="dxa"/>
            <w:vMerge/>
            <w:vAlign w:val="center"/>
          </w:tcPr>
          <w:p w:rsidR="00182DC5" w:rsidRPr="002B7880" w:rsidRDefault="00182DC5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182DC5" w:rsidRPr="002B7880" w:rsidRDefault="00182DC5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82DC5" w:rsidRPr="002B7880" w:rsidTr="00464E43">
        <w:tc>
          <w:tcPr>
            <w:tcW w:w="814" w:type="dxa"/>
            <w:vMerge/>
            <w:vAlign w:val="center"/>
          </w:tcPr>
          <w:p w:rsidR="00182DC5" w:rsidRPr="002B7880" w:rsidRDefault="00182DC5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182DC5" w:rsidRPr="002B7880" w:rsidRDefault="00182DC5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82DC5" w:rsidRPr="002B7880" w:rsidTr="00464E43">
        <w:tc>
          <w:tcPr>
            <w:tcW w:w="814" w:type="dxa"/>
            <w:vMerge/>
            <w:vAlign w:val="center"/>
          </w:tcPr>
          <w:p w:rsidR="00182DC5" w:rsidRPr="002B7880" w:rsidRDefault="00182DC5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182DC5" w:rsidRPr="002B7880" w:rsidRDefault="00182DC5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182DC5" w:rsidRPr="002B7880" w:rsidRDefault="00182DC5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182DC5">
        <w:trPr>
          <w:trHeight w:val="519"/>
        </w:trPr>
        <w:tc>
          <w:tcPr>
            <w:tcW w:w="9533" w:type="dxa"/>
            <w:gridSpan w:val="9"/>
            <w:vAlign w:val="center"/>
          </w:tcPr>
          <w:p w:rsidR="00464E43" w:rsidRPr="002B7880" w:rsidRDefault="00464E43" w:rsidP="00464E43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Środki pieniężne w domu i na rachunku bankowym</w:t>
            </w:r>
          </w:p>
        </w:tc>
      </w:tr>
      <w:tr w:rsidR="00464E43" w:rsidRPr="002B7880" w:rsidTr="00464E43">
        <w:tc>
          <w:tcPr>
            <w:tcW w:w="814" w:type="dxa"/>
            <w:vMerge w:val="restart"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 w:val="restart"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Bank</w:t>
            </w:r>
          </w:p>
        </w:tc>
        <w:tc>
          <w:tcPr>
            <w:tcW w:w="3593" w:type="dxa"/>
            <w:gridSpan w:val="4"/>
            <w:vAlign w:val="center"/>
          </w:tcPr>
          <w:p w:rsidR="00464E43" w:rsidRPr="00EA7E4B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A7E4B">
              <w:rPr>
                <w:rFonts w:cstheme="minorHAnsi"/>
                <w:b/>
                <w:sz w:val="16"/>
                <w:szCs w:val="16"/>
              </w:rPr>
              <w:t>Nazwa banku</w:t>
            </w:r>
          </w:p>
        </w:tc>
        <w:tc>
          <w:tcPr>
            <w:tcW w:w="1104" w:type="dxa"/>
            <w:vAlign w:val="center"/>
          </w:tcPr>
          <w:p w:rsidR="00464E43" w:rsidRPr="00EA7E4B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A7E4B">
              <w:rPr>
                <w:rFonts w:cstheme="minorHAnsi"/>
                <w:b/>
                <w:sz w:val="16"/>
                <w:szCs w:val="16"/>
              </w:rPr>
              <w:t>Waluta</w:t>
            </w:r>
          </w:p>
        </w:tc>
        <w:tc>
          <w:tcPr>
            <w:tcW w:w="2480" w:type="dxa"/>
            <w:gridSpan w:val="2"/>
            <w:vAlign w:val="center"/>
          </w:tcPr>
          <w:p w:rsidR="00464E43" w:rsidRPr="00EA7E4B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A7E4B">
              <w:rPr>
                <w:rFonts w:cstheme="minorHAnsi"/>
                <w:b/>
                <w:sz w:val="16"/>
                <w:szCs w:val="16"/>
              </w:rPr>
              <w:t>Wartość</w:t>
            </w: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 w:val="restart"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 w:val="restart"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Dom</w:t>
            </w:r>
          </w:p>
        </w:tc>
        <w:tc>
          <w:tcPr>
            <w:tcW w:w="3593" w:type="dxa"/>
            <w:gridSpan w:val="4"/>
            <w:vAlign w:val="center"/>
          </w:tcPr>
          <w:p w:rsidR="00464E43" w:rsidRPr="00EA7E4B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A7E4B">
              <w:rPr>
                <w:rFonts w:cstheme="minorHAnsi"/>
                <w:b/>
                <w:sz w:val="16"/>
                <w:szCs w:val="16"/>
              </w:rPr>
              <w:t>Waluta</w:t>
            </w:r>
          </w:p>
        </w:tc>
        <w:tc>
          <w:tcPr>
            <w:tcW w:w="3584" w:type="dxa"/>
            <w:gridSpan w:val="3"/>
            <w:vAlign w:val="center"/>
          </w:tcPr>
          <w:p w:rsidR="00464E43" w:rsidRPr="00EA7E4B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A7E4B">
              <w:rPr>
                <w:rFonts w:cstheme="minorHAnsi"/>
                <w:b/>
                <w:sz w:val="16"/>
                <w:szCs w:val="16"/>
              </w:rPr>
              <w:t>Wartość</w:t>
            </w: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84" w:type="dxa"/>
            <w:gridSpan w:val="3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Merge/>
            <w:vAlign w:val="center"/>
          </w:tcPr>
          <w:p w:rsidR="00464E43" w:rsidRPr="002B7880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84" w:type="dxa"/>
            <w:gridSpan w:val="3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862615" w:rsidTr="00182DC5">
        <w:trPr>
          <w:trHeight w:val="391"/>
        </w:trPr>
        <w:tc>
          <w:tcPr>
            <w:tcW w:w="9533" w:type="dxa"/>
            <w:gridSpan w:val="9"/>
            <w:vAlign w:val="center"/>
          </w:tcPr>
          <w:p w:rsidR="00464E43" w:rsidRPr="00862615" w:rsidRDefault="00464E43" w:rsidP="00464E4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62615">
              <w:rPr>
                <w:rFonts w:cstheme="minorHAnsi"/>
                <w:b/>
                <w:sz w:val="16"/>
                <w:szCs w:val="16"/>
              </w:rPr>
              <w:t>Udziały, akcje, w innych pomiotach gospodarczych, jednostki uczestnictwa w funduszach inwestycyjnych</w:t>
            </w:r>
          </w:p>
        </w:tc>
      </w:tr>
      <w:tr w:rsidR="00464E43" w:rsidRPr="00CF2E8E" w:rsidTr="00464E43">
        <w:tc>
          <w:tcPr>
            <w:tcW w:w="814" w:type="dxa"/>
            <w:vAlign w:val="center"/>
          </w:tcPr>
          <w:p w:rsidR="00464E43" w:rsidRPr="00CF2E8E" w:rsidRDefault="00464E43" w:rsidP="00464E43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Align w:val="center"/>
          </w:tcPr>
          <w:p w:rsidR="00464E43" w:rsidRPr="00CF2E8E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  <w:r w:rsidRPr="00CF2E8E">
              <w:rPr>
                <w:rFonts w:cstheme="minorHAnsi"/>
                <w:b/>
                <w:sz w:val="16"/>
                <w:szCs w:val="16"/>
              </w:rPr>
              <w:t>Nazwa podmiotu</w:t>
            </w:r>
          </w:p>
        </w:tc>
        <w:tc>
          <w:tcPr>
            <w:tcW w:w="1183" w:type="dxa"/>
            <w:vAlign w:val="center"/>
          </w:tcPr>
          <w:p w:rsidR="00464E43" w:rsidRPr="00CF2E8E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  <w:r w:rsidRPr="00CF2E8E">
              <w:rPr>
                <w:rFonts w:cstheme="minorHAnsi"/>
                <w:b/>
                <w:sz w:val="16"/>
                <w:szCs w:val="16"/>
              </w:rPr>
              <w:t>Forma prawna</w:t>
            </w:r>
          </w:p>
        </w:tc>
        <w:tc>
          <w:tcPr>
            <w:tcW w:w="2410" w:type="dxa"/>
            <w:gridSpan w:val="3"/>
            <w:vAlign w:val="center"/>
          </w:tcPr>
          <w:p w:rsidR="00464E43" w:rsidRPr="00CF2E8E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  <w:r w:rsidRPr="00CF2E8E">
              <w:rPr>
                <w:rFonts w:cstheme="minorHAnsi"/>
                <w:b/>
                <w:sz w:val="16"/>
                <w:szCs w:val="16"/>
              </w:rPr>
              <w:t>Liczba udziałów, akcji, jednostek</w:t>
            </w:r>
          </w:p>
        </w:tc>
        <w:tc>
          <w:tcPr>
            <w:tcW w:w="1104" w:type="dxa"/>
            <w:vAlign w:val="center"/>
          </w:tcPr>
          <w:p w:rsidR="00464E43" w:rsidRPr="00CF2E8E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  <w:r w:rsidRPr="00CF2E8E">
              <w:rPr>
                <w:rFonts w:cstheme="minorHAnsi"/>
                <w:b/>
                <w:sz w:val="16"/>
                <w:szCs w:val="16"/>
              </w:rPr>
              <w:t>Udział [%] w kapitale</w:t>
            </w:r>
          </w:p>
        </w:tc>
        <w:tc>
          <w:tcPr>
            <w:tcW w:w="2480" w:type="dxa"/>
            <w:gridSpan w:val="2"/>
            <w:vAlign w:val="center"/>
          </w:tcPr>
          <w:p w:rsidR="00464E43" w:rsidRPr="00CF2E8E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  <w:r w:rsidRPr="00CF2E8E">
              <w:rPr>
                <w:rFonts w:cstheme="minorHAnsi"/>
                <w:b/>
                <w:sz w:val="16"/>
                <w:szCs w:val="16"/>
              </w:rPr>
              <w:t>Wartość udziałów, akcji, jednostek uczestnictwa</w:t>
            </w:r>
          </w:p>
        </w:tc>
      </w:tr>
      <w:tr w:rsidR="00464E43" w:rsidRPr="002B7880" w:rsidTr="00464E43">
        <w:tc>
          <w:tcPr>
            <w:tcW w:w="814" w:type="dxa"/>
            <w:vAlign w:val="center"/>
          </w:tcPr>
          <w:p w:rsidR="00464E43" w:rsidRPr="002B7880" w:rsidRDefault="00464E43" w:rsidP="007C00C6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Align w:val="center"/>
          </w:tcPr>
          <w:p w:rsidR="00464E43" w:rsidRPr="002B7880" w:rsidRDefault="00464E43" w:rsidP="007C00C6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Align w:val="center"/>
          </w:tcPr>
          <w:p w:rsidR="00464E43" w:rsidRPr="002B7880" w:rsidRDefault="00464E43" w:rsidP="007C00C6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64E43" w:rsidRPr="002B7880" w:rsidTr="00464E43">
        <w:tc>
          <w:tcPr>
            <w:tcW w:w="814" w:type="dxa"/>
            <w:vAlign w:val="center"/>
          </w:tcPr>
          <w:p w:rsidR="00464E43" w:rsidRPr="002B7880" w:rsidRDefault="00464E43" w:rsidP="007C00C6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542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04" w:type="dxa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80" w:type="dxa"/>
            <w:gridSpan w:val="2"/>
            <w:vAlign w:val="center"/>
          </w:tcPr>
          <w:p w:rsidR="00464E43" w:rsidRPr="002B7880" w:rsidRDefault="00464E43" w:rsidP="00464E43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B91C5C" w:rsidRDefault="00B91C5C" w:rsidP="001D6D29"/>
    <w:p w:rsidR="003763EF" w:rsidRPr="00A12A57" w:rsidRDefault="003763EF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>Zaciągnięte kredyty i pożyczki</w:t>
      </w:r>
      <w:r w:rsidR="00182DC5">
        <w:rPr>
          <w:rFonts w:cstheme="minorHAnsi"/>
          <w:b/>
          <w:sz w:val="19"/>
          <w:szCs w:val="19"/>
        </w:rPr>
        <w:t xml:space="preserve"> firmowe, leasingi</w:t>
      </w:r>
    </w:p>
    <w:tbl>
      <w:tblPr>
        <w:tblStyle w:val="Tabela-Siatka"/>
        <w:tblW w:w="9344" w:type="dxa"/>
        <w:tblLook w:val="04A0" w:firstRow="1" w:lastRow="0" w:firstColumn="1" w:lastColumn="0" w:noHBand="0" w:noVBand="1"/>
      </w:tblPr>
      <w:tblGrid>
        <w:gridCol w:w="562"/>
        <w:gridCol w:w="2410"/>
        <w:gridCol w:w="1032"/>
        <w:gridCol w:w="1094"/>
        <w:gridCol w:w="1843"/>
        <w:gridCol w:w="1276"/>
        <w:gridCol w:w="1127"/>
      </w:tblGrid>
      <w:tr w:rsidR="003763EF" w:rsidRPr="003763EF" w:rsidTr="003763EF">
        <w:tc>
          <w:tcPr>
            <w:tcW w:w="562" w:type="dxa"/>
            <w:vAlign w:val="center"/>
          </w:tcPr>
          <w:p w:rsidR="003763EF" w:rsidRPr="003763EF" w:rsidRDefault="003763EF" w:rsidP="003763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3763EF" w:rsidRPr="003763EF" w:rsidRDefault="003763EF" w:rsidP="003763EF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 xml:space="preserve">Cel kredytu </w:t>
            </w:r>
            <w:r w:rsidR="00182DC5">
              <w:rPr>
                <w:b/>
                <w:sz w:val="16"/>
                <w:szCs w:val="16"/>
              </w:rPr>
              <w:t xml:space="preserve">lub </w:t>
            </w:r>
            <w:r w:rsidRPr="003763EF">
              <w:rPr>
                <w:b/>
                <w:sz w:val="16"/>
                <w:szCs w:val="16"/>
              </w:rPr>
              <w:t>pożyczki</w:t>
            </w:r>
            <w:r w:rsidR="00182DC5">
              <w:rPr>
                <w:b/>
                <w:sz w:val="16"/>
                <w:szCs w:val="16"/>
              </w:rPr>
              <w:t xml:space="preserve"> leasingu</w:t>
            </w:r>
          </w:p>
        </w:tc>
        <w:tc>
          <w:tcPr>
            <w:tcW w:w="1032" w:type="dxa"/>
            <w:vAlign w:val="center"/>
          </w:tcPr>
          <w:p w:rsidR="003763EF" w:rsidRPr="003763EF" w:rsidRDefault="003763EF" w:rsidP="003763EF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Kwota nominalna</w:t>
            </w:r>
            <w:r w:rsidR="00182DC5">
              <w:rPr>
                <w:rStyle w:val="Odwoanieprzypisudolnego"/>
                <w:b/>
                <w:sz w:val="16"/>
                <w:szCs w:val="16"/>
              </w:rPr>
              <w:footnoteReference w:id="16"/>
            </w:r>
          </w:p>
        </w:tc>
        <w:tc>
          <w:tcPr>
            <w:tcW w:w="1094" w:type="dxa"/>
            <w:vAlign w:val="center"/>
          </w:tcPr>
          <w:p w:rsidR="003763EF" w:rsidRPr="003763EF" w:rsidRDefault="003763EF" w:rsidP="003763EF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Termin spłaty</w:t>
            </w:r>
          </w:p>
        </w:tc>
        <w:tc>
          <w:tcPr>
            <w:tcW w:w="1843" w:type="dxa"/>
            <w:vAlign w:val="center"/>
          </w:tcPr>
          <w:p w:rsidR="003763EF" w:rsidRPr="003763EF" w:rsidRDefault="003763EF" w:rsidP="003763EF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Bank / Fundusz pożyczkowy</w:t>
            </w:r>
            <w:r w:rsidR="00182DC5">
              <w:rPr>
                <w:b/>
                <w:sz w:val="16"/>
                <w:szCs w:val="16"/>
              </w:rPr>
              <w:t xml:space="preserve"> / Fundusz leasingowy</w:t>
            </w:r>
          </w:p>
        </w:tc>
        <w:tc>
          <w:tcPr>
            <w:tcW w:w="1276" w:type="dxa"/>
            <w:vAlign w:val="center"/>
          </w:tcPr>
          <w:p w:rsidR="003763EF" w:rsidRPr="003763EF" w:rsidRDefault="003763EF" w:rsidP="003763EF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Rata miesięczna</w:t>
            </w:r>
            <w:r w:rsidR="00182DC5">
              <w:rPr>
                <w:b/>
                <w:sz w:val="16"/>
                <w:szCs w:val="16"/>
              </w:rPr>
              <w:t xml:space="preserve"> (kapitałowo odsetkowa)</w:t>
            </w:r>
          </w:p>
        </w:tc>
        <w:tc>
          <w:tcPr>
            <w:tcW w:w="1127" w:type="dxa"/>
            <w:vAlign w:val="center"/>
          </w:tcPr>
          <w:p w:rsidR="003763EF" w:rsidRPr="003763EF" w:rsidRDefault="003763EF" w:rsidP="003763EF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Aktualne zadłużenie</w:t>
            </w:r>
          </w:p>
        </w:tc>
      </w:tr>
      <w:tr w:rsidR="003763EF" w:rsidRPr="003763EF" w:rsidTr="003763EF">
        <w:trPr>
          <w:trHeight w:val="333"/>
        </w:trPr>
        <w:tc>
          <w:tcPr>
            <w:tcW w:w="562" w:type="dxa"/>
            <w:vAlign w:val="center"/>
          </w:tcPr>
          <w:p w:rsidR="003763EF" w:rsidRPr="003763EF" w:rsidRDefault="003763EF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3763EF" w:rsidRP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</w:tr>
      <w:tr w:rsidR="003763EF" w:rsidRPr="003763EF" w:rsidTr="003763EF">
        <w:trPr>
          <w:trHeight w:val="333"/>
        </w:trPr>
        <w:tc>
          <w:tcPr>
            <w:tcW w:w="562" w:type="dxa"/>
            <w:vAlign w:val="center"/>
          </w:tcPr>
          <w:p w:rsidR="003763EF" w:rsidRPr="003763EF" w:rsidRDefault="003763EF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3763EF" w:rsidRP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</w:tr>
      <w:tr w:rsidR="003763EF" w:rsidRPr="003763EF" w:rsidTr="003763EF">
        <w:trPr>
          <w:trHeight w:val="333"/>
        </w:trPr>
        <w:tc>
          <w:tcPr>
            <w:tcW w:w="562" w:type="dxa"/>
            <w:vAlign w:val="center"/>
          </w:tcPr>
          <w:p w:rsidR="003763EF" w:rsidRPr="003763EF" w:rsidRDefault="003763EF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3763EF" w:rsidRP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</w:tr>
      <w:tr w:rsidR="003763EF" w:rsidRPr="003763EF" w:rsidTr="003763EF">
        <w:trPr>
          <w:trHeight w:val="333"/>
        </w:trPr>
        <w:tc>
          <w:tcPr>
            <w:tcW w:w="562" w:type="dxa"/>
            <w:vAlign w:val="center"/>
          </w:tcPr>
          <w:p w:rsidR="003763EF" w:rsidRPr="003763EF" w:rsidRDefault="003763EF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3763EF" w:rsidRP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</w:tr>
      <w:tr w:rsidR="003763EF" w:rsidRPr="003763EF" w:rsidTr="003763EF">
        <w:trPr>
          <w:trHeight w:val="333"/>
        </w:trPr>
        <w:tc>
          <w:tcPr>
            <w:tcW w:w="562" w:type="dxa"/>
            <w:vAlign w:val="center"/>
          </w:tcPr>
          <w:p w:rsidR="003763EF" w:rsidRPr="003763EF" w:rsidRDefault="003763EF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3763EF" w:rsidRP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3763EF" w:rsidRDefault="003763EF" w:rsidP="003763EF">
            <w:pPr>
              <w:rPr>
                <w:sz w:val="16"/>
                <w:szCs w:val="16"/>
              </w:rPr>
            </w:pPr>
          </w:p>
        </w:tc>
      </w:tr>
      <w:tr w:rsidR="00182DC5" w:rsidRPr="003763EF" w:rsidTr="003763EF">
        <w:trPr>
          <w:trHeight w:val="333"/>
        </w:trPr>
        <w:tc>
          <w:tcPr>
            <w:tcW w:w="562" w:type="dxa"/>
            <w:vAlign w:val="center"/>
          </w:tcPr>
          <w:p w:rsidR="00182DC5" w:rsidRPr="003763EF" w:rsidRDefault="00182DC5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182DC5" w:rsidRPr="003763EF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</w:tr>
      <w:tr w:rsidR="00182DC5" w:rsidRPr="003763EF" w:rsidTr="003763EF">
        <w:trPr>
          <w:trHeight w:val="333"/>
        </w:trPr>
        <w:tc>
          <w:tcPr>
            <w:tcW w:w="562" w:type="dxa"/>
            <w:vAlign w:val="center"/>
          </w:tcPr>
          <w:p w:rsidR="00182DC5" w:rsidRPr="003763EF" w:rsidRDefault="00182DC5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182DC5" w:rsidRPr="003763EF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182DC5" w:rsidRDefault="00182DC5" w:rsidP="003763EF">
            <w:pPr>
              <w:rPr>
                <w:sz w:val="16"/>
                <w:szCs w:val="16"/>
              </w:rPr>
            </w:pPr>
          </w:p>
        </w:tc>
      </w:tr>
    </w:tbl>
    <w:p w:rsidR="00345460" w:rsidRDefault="00345460" w:rsidP="001D6D29"/>
    <w:p w:rsidR="00BF5615" w:rsidRPr="00A12A57" w:rsidRDefault="00BF5615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>Zaciągnięte kredyty i pożyczki prywatne</w:t>
      </w:r>
      <w:r>
        <w:rPr>
          <w:rStyle w:val="Odwoanieprzypisudolnego"/>
          <w:rFonts w:cstheme="minorHAnsi"/>
          <w:b/>
          <w:sz w:val="19"/>
          <w:szCs w:val="19"/>
        </w:rPr>
        <w:footnoteReference w:id="17"/>
      </w:r>
    </w:p>
    <w:tbl>
      <w:tblPr>
        <w:tblStyle w:val="Tabela-Siatka"/>
        <w:tblW w:w="9344" w:type="dxa"/>
        <w:tblLook w:val="04A0" w:firstRow="1" w:lastRow="0" w:firstColumn="1" w:lastColumn="0" w:noHBand="0" w:noVBand="1"/>
      </w:tblPr>
      <w:tblGrid>
        <w:gridCol w:w="562"/>
        <w:gridCol w:w="2410"/>
        <w:gridCol w:w="1032"/>
        <w:gridCol w:w="1094"/>
        <w:gridCol w:w="1843"/>
        <w:gridCol w:w="1276"/>
        <w:gridCol w:w="1127"/>
      </w:tblGrid>
      <w:tr w:rsidR="00BF5615" w:rsidRPr="003763EF" w:rsidTr="009F2539">
        <w:tc>
          <w:tcPr>
            <w:tcW w:w="562" w:type="dxa"/>
            <w:vAlign w:val="center"/>
          </w:tcPr>
          <w:p w:rsidR="00BF5615" w:rsidRPr="003763EF" w:rsidRDefault="00BF5615" w:rsidP="00BF5615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F5615" w:rsidRPr="003763EF" w:rsidRDefault="00BF5615" w:rsidP="009F2539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 xml:space="preserve">Cel kredytu </w:t>
            </w:r>
            <w:r>
              <w:rPr>
                <w:b/>
                <w:sz w:val="16"/>
                <w:szCs w:val="16"/>
              </w:rPr>
              <w:t xml:space="preserve">lub </w:t>
            </w:r>
            <w:r w:rsidRPr="003763EF">
              <w:rPr>
                <w:b/>
                <w:sz w:val="16"/>
                <w:szCs w:val="16"/>
              </w:rPr>
              <w:t>pożyczki</w:t>
            </w:r>
            <w:r>
              <w:rPr>
                <w:b/>
                <w:sz w:val="16"/>
                <w:szCs w:val="16"/>
              </w:rPr>
              <w:t xml:space="preserve"> leasingu</w:t>
            </w:r>
          </w:p>
        </w:tc>
        <w:tc>
          <w:tcPr>
            <w:tcW w:w="1032" w:type="dxa"/>
            <w:vAlign w:val="center"/>
          </w:tcPr>
          <w:p w:rsidR="00BF5615" w:rsidRPr="003763EF" w:rsidRDefault="00BF5615" w:rsidP="009F2539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Kwota nominalna</w:t>
            </w:r>
            <w:r>
              <w:rPr>
                <w:rStyle w:val="Odwoanieprzypisudolnego"/>
                <w:b/>
                <w:sz w:val="16"/>
                <w:szCs w:val="16"/>
              </w:rPr>
              <w:footnoteReference w:id="18"/>
            </w:r>
          </w:p>
        </w:tc>
        <w:tc>
          <w:tcPr>
            <w:tcW w:w="1094" w:type="dxa"/>
            <w:vAlign w:val="center"/>
          </w:tcPr>
          <w:p w:rsidR="00BF5615" w:rsidRPr="003763EF" w:rsidRDefault="00BF5615" w:rsidP="009F2539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Termin spłaty</w:t>
            </w:r>
          </w:p>
        </w:tc>
        <w:tc>
          <w:tcPr>
            <w:tcW w:w="1843" w:type="dxa"/>
            <w:vAlign w:val="center"/>
          </w:tcPr>
          <w:p w:rsidR="00BF5615" w:rsidRPr="003763EF" w:rsidRDefault="00BF5615" w:rsidP="009F2539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Bank / Fundusz pożyczkowy</w:t>
            </w:r>
            <w:r>
              <w:rPr>
                <w:b/>
                <w:sz w:val="16"/>
                <w:szCs w:val="16"/>
              </w:rPr>
              <w:t xml:space="preserve"> / Fundusz leasingowy</w:t>
            </w:r>
          </w:p>
        </w:tc>
        <w:tc>
          <w:tcPr>
            <w:tcW w:w="1276" w:type="dxa"/>
            <w:vAlign w:val="center"/>
          </w:tcPr>
          <w:p w:rsidR="00BF5615" w:rsidRPr="003763EF" w:rsidRDefault="00BF5615" w:rsidP="009F2539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Rata miesięczna</w:t>
            </w:r>
            <w:r>
              <w:rPr>
                <w:b/>
                <w:sz w:val="16"/>
                <w:szCs w:val="16"/>
              </w:rPr>
              <w:t xml:space="preserve"> (kapitałowo odsetkowa)</w:t>
            </w:r>
          </w:p>
        </w:tc>
        <w:tc>
          <w:tcPr>
            <w:tcW w:w="1127" w:type="dxa"/>
            <w:vAlign w:val="center"/>
          </w:tcPr>
          <w:p w:rsidR="00BF5615" w:rsidRPr="003763EF" w:rsidRDefault="00BF5615" w:rsidP="009F2539">
            <w:pPr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Aktualne zadłużenie</w:t>
            </w:r>
          </w:p>
        </w:tc>
      </w:tr>
      <w:tr w:rsidR="00BF5615" w:rsidRPr="003763EF" w:rsidTr="009F2539">
        <w:trPr>
          <w:trHeight w:val="333"/>
        </w:trPr>
        <w:tc>
          <w:tcPr>
            <w:tcW w:w="562" w:type="dxa"/>
            <w:vAlign w:val="center"/>
          </w:tcPr>
          <w:p w:rsidR="00BF5615" w:rsidRPr="003763EF" w:rsidRDefault="00BF5615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F5615" w:rsidRPr="003763EF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</w:tr>
      <w:tr w:rsidR="00BF5615" w:rsidRPr="003763EF" w:rsidTr="009F2539">
        <w:trPr>
          <w:trHeight w:val="333"/>
        </w:trPr>
        <w:tc>
          <w:tcPr>
            <w:tcW w:w="562" w:type="dxa"/>
            <w:vAlign w:val="center"/>
          </w:tcPr>
          <w:p w:rsidR="00BF5615" w:rsidRPr="003763EF" w:rsidRDefault="00BF5615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F5615" w:rsidRPr="003763EF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</w:tr>
      <w:tr w:rsidR="00BF5615" w:rsidRPr="003763EF" w:rsidTr="009F2539">
        <w:trPr>
          <w:trHeight w:val="333"/>
        </w:trPr>
        <w:tc>
          <w:tcPr>
            <w:tcW w:w="562" w:type="dxa"/>
            <w:vAlign w:val="center"/>
          </w:tcPr>
          <w:p w:rsidR="00BF5615" w:rsidRPr="003763EF" w:rsidRDefault="00BF5615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F5615" w:rsidRPr="003763EF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</w:tr>
      <w:tr w:rsidR="00BF5615" w:rsidRPr="003763EF" w:rsidTr="009F2539">
        <w:trPr>
          <w:trHeight w:val="333"/>
        </w:trPr>
        <w:tc>
          <w:tcPr>
            <w:tcW w:w="562" w:type="dxa"/>
            <w:vAlign w:val="center"/>
          </w:tcPr>
          <w:p w:rsidR="00BF5615" w:rsidRPr="003763EF" w:rsidRDefault="00BF5615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F5615" w:rsidRPr="003763EF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</w:tr>
      <w:tr w:rsidR="00BF5615" w:rsidRPr="003763EF" w:rsidTr="009F2539">
        <w:trPr>
          <w:trHeight w:val="333"/>
        </w:trPr>
        <w:tc>
          <w:tcPr>
            <w:tcW w:w="562" w:type="dxa"/>
            <w:vAlign w:val="center"/>
          </w:tcPr>
          <w:p w:rsidR="00BF5615" w:rsidRPr="003763EF" w:rsidRDefault="00BF5615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F5615" w:rsidRPr="003763EF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</w:tr>
      <w:tr w:rsidR="00BF5615" w:rsidRPr="003763EF" w:rsidTr="009F2539">
        <w:trPr>
          <w:trHeight w:val="333"/>
        </w:trPr>
        <w:tc>
          <w:tcPr>
            <w:tcW w:w="562" w:type="dxa"/>
            <w:vAlign w:val="center"/>
          </w:tcPr>
          <w:p w:rsidR="00BF5615" w:rsidRPr="003763EF" w:rsidRDefault="00BF5615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F5615" w:rsidRPr="003763EF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</w:tr>
      <w:tr w:rsidR="00BF5615" w:rsidRPr="003763EF" w:rsidTr="009F2539">
        <w:trPr>
          <w:trHeight w:val="333"/>
        </w:trPr>
        <w:tc>
          <w:tcPr>
            <w:tcW w:w="562" w:type="dxa"/>
            <w:vAlign w:val="center"/>
          </w:tcPr>
          <w:p w:rsidR="00BF5615" w:rsidRPr="003763EF" w:rsidRDefault="00BF5615" w:rsidP="007C00C6">
            <w:pPr>
              <w:pStyle w:val="Akapitzlist"/>
              <w:numPr>
                <w:ilvl w:val="0"/>
                <w:numId w:val="3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BF5615" w:rsidRPr="003763EF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32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:rsidR="00BF5615" w:rsidRDefault="00BF5615" w:rsidP="009F2539">
            <w:pPr>
              <w:rPr>
                <w:sz w:val="16"/>
                <w:szCs w:val="16"/>
              </w:rPr>
            </w:pPr>
          </w:p>
        </w:tc>
      </w:tr>
    </w:tbl>
    <w:p w:rsidR="00BF5615" w:rsidRDefault="00BF5615" w:rsidP="001D6D29"/>
    <w:p w:rsidR="003763EF" w:rsidRPr="00A12A57" w:rsidRDefault="003763EF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>Udzielone poręczenia cywilne i wekslowe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562"/>
        <w:gridCol w:w="2891"/>
        <w:gridCol w:w="1869"/>
        <w:gridCol w:w="1869"/>
        <w:gridCol w:w="1869"/>
      </w:tblGrid>
      <w:tr w:rsidR="003763EF" w:rsidRPr="003763EF" w:rsidTr="00182DC5">
        <w:tc>
          <w:tcPr>
            <w:tcW w:w="562" w:type="dxa"/>
          </w:tcPr>
          <w:p w:rsidR="003763EF" w:rsidRPr="003763EF" w:rsidRDefault="003763EF" w:rsidP="003763EF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91" w:type="dxa"/>
            <w:vAlign w:val="center"/>
          </w:tcPr>
          <w:p w:rsidR="003763EF" w:rsidRPr="003763EF" w:rsidRDefault="003763EF" w:rsidP="00182DC5">
            <w:pPr>
              <w:jc w:val="center"/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Na rzecz kogo</w:t>
            </w:r>
          </w:p>
        </w:tc>
        <w:tc>
          <w:tcPr>
            <w:tcW w:w="1869" w:type="dxa"/>
            <w:vAlign w:val="center"/>
          </w:tcPr>
          <w:p w:rsidR="003763EF" w:rsidRPr="003763EF" w:rsidRDefault="003763EF" w:rsidP="00182DC5">
            <w:pPr>
              <w:jc w:val="center"/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Wartość poręczenia</w:t>
            </w:r>
          </w:p>
        </w:tc>
        <w:tc>
          <w:tcPr>
            <w:tcW w:w="1869" w:type="dxa"/>
            <w:vAlign w:val="center"/>
          </w:tcPr>
          <w:p w:rsidR="003763EF" w:rsidRPr="003763EF" w:rsidRDefault="003763EF" w:rsidP="00182DC5">
            <w:pPr>
              <w:jc w:val="center"/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W jakiej instytucji</w:t>
            </w:r>
          </w:p>
        </w:tc>
        <w:tc>
          <w:tcPr>
            <w:tcW w:w="1869" w:type="dxa"/>
            <w:vAlign w:val="center"/>
          </w:tcPr>
          <w:p w:rsidR="003763EF" w:rsidRPr="003763EF" w:rsidRDefault="003763EF" w:rsidP="00182DC5">
            <w:pPr>
              <w:jc w:val="center"/>
              <w:rPr>
                <w:b/>
                <w:sz w:val="16"/>
                <w:szCs w:val="16"/>
              </w:rPr>
            </w:pPr>
            <w:r w:rsidRPr="003763EF">
              <w:rPr>
                <w:b/>
                <w:sz w:val="16"/>
                <w:szCs w:val="16"/>
              </w:rPr>
              <w:t>Termin wygaśnięcia poręczenia</w:t>
            </w:r>
          </w:p>
        </w:tc>
      </w:tr>
      <w:tr w:rsidR="003763EF" w:rsidRPr="003763EF" w:rsidTr="00182DC5">
        <w:trPr>
          <w:trHeight w:val="314"/>
        </w:trPr>
        <w:tc>
          <w:tcPr>
            <w:tcW w:w="562" w:type="dxa"/>
          </w:tcPr>
          <w:p w:rsidR="003763EF" w:rsidRPr="003763EF" w:rsidRDefault="003763EF" w:rsidP="007C00C6">
            <w:pPr>
              <w:pStyle w:val="Akapitzlist"/>
              <w:numPr>
                <w:ilvl w:val="0"/>
                <w:numId w:val="4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91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  <w:tc>
          <w:tcPr>
            <w:tcW w:w="1869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  <w:tc>
          <w:tcPr>
            <w:tcW w:w="1869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  <w:tc>
          <w:tcPr>
            <w:tcW w:w="1869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</w:tr>
      <w:tr w:rsidR="003763EF" w:rsidRPr="003763EF" w:rsidTr="00182DC5">
        <w:trPr>
          <w:trHeight w:val="314"/>
        </w:trPr>
        <w:tc>
          <w:tcPr>
            <w:tcW w:w="562" w:type="dxa"/>
          </w:tcPr>
          <w:p w:rsidR="003763EF" w:rsidRPr="003763EF" w:rsidRDefault="003763EF" w:rsidP="007C00C6">
            <w:pPr>
              <w:pStyle w:val="Akapitzlist"/>
              <w:numPr>
                <w:ilvl w:val="0"/>
                <w:numId w:val="4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91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  <w:tc>
          <w:tcPr>
            <w:tcW w:w="1869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  <w:tc>
          <w:tcPr>
            <w:tcW w:w="1869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  <w:tc>
          <w:tcPr>
            <w:tcW w:w="1869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</w:tr>
      <w:tr w:rsidR="003763EF" w:rsidRPr="003763EF" w:rsidTr="00182DC5">
        <w:trPr>
          <w:trHeight w:val="314"/>
        </w:trPr>
        <w:tc>
          <w:tcPr>
            <w:tcW w:w="562" w:type="dxa"/>
          </w:tcPr>
          <w:p w:rsidR="003763EF" w:rsidRPr="003763EF" w:rsidRDefault="003763EF" w:rsidP="007C00C6">
            <w:pPr>
              <w:pStyle w:val="Akapitzlist"/>
              <w:numPr>
                <w:ilvl w:val="0"/>
                <w:numId w:val="4"/>
              </w:numPr>
              <w:ind w:left="313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91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  <w:tc>
          <w:tcPr>
            <w:tcW w:w="1869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  <w:tc>
          <w:tcPr>
            <w:tcW w:w="1869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  <w:tc>
          <w:tcPr>
            <w:tcW w:w="1869" w:type="dxa"/>
          </w:tcPr>
          <w:p w:rsidR="003763EF" w:rsidRPr="003763EF" w:rsidRDefault="003763EF" w:rsidP="001D6D29">
            <w:pPr>
              <w:rPr>
                <w:sz w:val="16"/>
                <w:szCs w:val="16"/>
              </w:rPr>
            </w:pPr>
          </w:p>
        </w:tc>
      </w:tr>
    </w:tbl>
    <w:p w:rsidR="003763EF" w:rsidRDefault="003763EF" w:rsidP="001D6D29"/>
    <w:p w:rsidR="003763EF" w:rsidRPr="00A12A57" w:rsidRDefault="003763EF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 xml:space="preserve">Rachunek bankowy </w:t>
      </w:r>
      <w:r w:rsidR="00BF5615">
        <w:rPr>
          <w:rFonts w:cstheme="minorHAnsi"/>
          <w:b/>
          <w:sz w:val="19"/>
          <w:szCs w:val="19"/>
        </w:rPr>
        <w:t>firmowy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763EF" w:rsidTr="003763EF">
        <w:trPr>
          <w:trHeight w:val="421"/>
        </w:trPr>
        <w:tc>
          <w:tcPr>
            <w:tcW w:w="4672" w:type="dxa"/>
            <w:vAlign w:val="center"/>
          </w:tcPr>
          <w:p w:rsidR="003763EF" w:rsidRDefault="003763EF" w:rsidP="003763EF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>
              <w:rPr>
                <w:rFonts w:cstheme="minorHAnsi"/>
                <w:b/>
                <w:sz w:val="19"/>
                <w:szCs w:val="19"/>
              </w:rPr>
              <w:t>Nazwa Banku</w:t>
            </w:r>
          </w:p>
        </w:tc>
        <w:tc>
          <w:tcPr>
            <w:tcW w:w="4672" w:type="dxa"/>
            <w:vAlign w:val="center"/>
          </w:tcPr>
          <w:p w:rsidR="003763EF" w:rsidRDefault="003763EF" w:rsidP="003763EF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>
              <w:rPr>
                <w:rFonts w:cstheme="minorHAnsi"/>
                <w:b/>
                <w:sz w:val="19"/>
                <w:szCs w:val="19"/>
              </w:rPr>
              <w:t>Numer rachunku bankowego</w:t>
            </w:r>
          </w:p>
        </w:tc>
      </w:tr>
      <w:tr w:rsidR="003763EF" w:rsidTr="003763EF">
        <w:trPr>
          <w:trHeight w:val="421"/>
        </w:trPr>
        <w:tc>
          <w:tcPr>
            <w:tcW w:w="4672" w:type="dxa"/>
            <w:vAlign w:val="center"/>
          </w:tcPr>
          <w:p w:rsidR="003763EF" w:rsidRPr="003763EF" w:rsidRDefault="003763EF" w:rsidP="003763EF">
            <w:pPr>
              <w:jc w:val="center"/>
              <w:rPr>
                <w:rFonts w:cstheme="minorHAnsi"/>
                <w:sz w:val="19"/>
                <w:szCs w:val="19"/>
              </w:rPr>
            </w:pPr>
          </w:p>
        </w:tc>
        <w:tc>
          <w:tcPr>
            <w:tcW w:w="4672" w:type="dxa"/>
            <w:vAlign w:val="center"/>
          </w:tcPr>
          <w:p w:rsidR="003763EF" w:rsidRPr="003763EF" w:rsidRDefault="003763EF" w:rsidP="003763EF">
            <w:pPr>
              <w:jc w:val="center"/>
              <w:rPr>
                <w:rFonts w:cstheme="minorHAnsi"/>
                <w:sz w:val="19"/>
                <w:szCs w:val="19"/>
              </w:rPr>
            </w:pPr>
          </w:p>
        </w:tc>
      </w:tr>
    </w:tbl>
    <w:p w:rsidR="003763EF" w:rsidRPr="00A12A57" w:rsidRDefault="003763EF" w:rsidP="003763EF">
      <w:pPr>
        <w:spacing w:after="0" w:line="240" w:lineRule="auto"/>
        <w:rPr>
          <w:rFonts w:cstheme="minorHAnsi"/>
          <w:b/>
          <w:sz w:val="19"/>
          <w:szCs w:val="19"/>
        </w:rPr>
      </w:pPr>
    </w:p>
    <w:p w:rsidR="003763EF" w:rsidRPr="00E50665" w:rsidRDefault="00E50665" w:rsidP="007C00C6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b/>
          <w:sz w:val="19"/>
          <w:szCs w:val="19"/>
        </w:rPr>
      </w:pPr>
      <w:r>
        <w:rPr>
          <w:rFonts w:cstheme="minorHAnsi"/>
          <w:b/>
          <w:sz w:val="19"/>
          <w:szCs w:val="19"/>
        </w:rPr>
        <w:t xml:space="preserve">Wniosek o udzieleni pomy </w:t>
      </w:r>
      <w:r w:rsidRPr="005465EB">
        <w:rPr>
          <w:rFonts w:cstheme="minorHAnsi"/>
          <w:b/>
          <w:sz w:val="19"/>
          <w:szCs w:val="19"/>
        </w:rPr>
        <w:t>de minimis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410"/>
        <w:gridCol w:w="2834"/>
      </w:tblGrid>
      <w:tr w:rsidR="00E50665" w:rsidTr="002E3230">
        <w:trPr>
          <w:trHeight w:val="645"/>
        </w:trPr>
        <w:tc>
          <w:tcPr>
            <w:tcW w:w="846" w:type="dxa"/>
            <w:vAlign w:val="center"/>
          </w:tcPr>
          <w:p w:rsidR="00E50665" w:rsidRPr="00DA345B" w:rsidRDefault="00E50665" w:rsidP="00E50665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E50665" w:rsidRPr="00E50665" w:rsidRDefault="00E50665" w:rsidP="00D751CB">
            <w:pPr>
              <w:rPr>
                <w:rFonts w:cstheme="minorHAnsi"/>
                <w:b/>
                <w:i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Podstawa prawna udzielania pomocy typu </w:t>
            </w:r>
            <w:r>
              <w:rPr>
                <w:rFonts w:cstheme="minorHAnsi"/>
                <w:b/>
                <w:i/>
                <w:sz w:val="16"/>
                <w:szCs w:val="16"/>
              </w:rPr>
              <w:t>de minimis</w:t>
            </w:r>
          </w:p>
        </w:tc>
        <w:tc>
          <w:tcPr>
            <w:tcW w:w="5244" w:type="dxa"/>
            <w:gridSpan w:val="2"/>
            <w:vAlign w:val="center"/>
          </w:tcPr>
          <w:p w:rsidR="00E50665" w:rsidRPr="00DA345B" w:rsidRDefault="00E50665" w:rsidP="00D751CB">
            <w:pPr>
              <w:rPr>
                <w:rFonts w:cstheme="minorHAnsi"/>
                <w:sz w:val="16"/>
                <w:szCs w:val="16"/>
              </w:rPr>
            </w:pPr>
            <w:r w:rsidRPr="00E50665">
              <w:rPr>
                <w:rFonts w:cstheme="minorHAnsi"/>
                <w:sz w:val="16"/>
                <w:szCs w:val="16"/>
              </w:rPr>
              <w:t>Rozporządzenie Ministra Infrastruktury i Rozwoju z dnia 19 marca 2015 r. określające szczegółowe przeznaczenie, warunki i tryb udzielania przedsiębiorcom pomocy de minimis, mające zastosowanie do Rozporządzenia Komisji (UE) nr 1407/2013</w:t>
            </w:r>
          </w:p>
        </w:tc>
      </w:tr>
      <w:tr w:rsidR="00E50665" w:rsidTr="002E3230">
        <w:trPr>
          <w:trHeight w:val="645"/>
        </w:trPr>
        <w:tc>
          <w:tcPr>
            <w:tcW w:w="846" w:type="dxa"/>
            <w:vAlign w:val="center"/>
          </w:tcPr>
          <w:p w:rsidR="00E50665" w:rsidRPr="00DA345B" w:rsidRDefault="00E50665" w:rsidP="00E50665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E50665" w:rsidRDefault="00E50665" w:rsidP="00D751CB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Wartość wydatków kwalifikujących się do objęcia pomocą</w:t>
            </w:r>
          </w:p>
        </w:tc>
        <w:tc>
          <w:tcPr>
            <w:tcW w:w="5244" w:type="dxa"/>
            <w:gridSpan w:val="2"/>
            <w:vAlign w:val="center"/>
          </w:tcPr>
          <w:p w:rsidR="00E50665" w:rsidRPr="00E50665" w:rsidRDefault="00E50665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50665" w:rsidTr="002E3230">
        <w:trPr>
          <w:trHeight w:val="147"/>
        </w:trPr>
        <w:tc>
          <w:tcPr>
            <w:tcW w:w="846" w:type="dxa"/>
            <w:vMerge w:val="restart"/>
            <w:vAlign w:val="center"/>
          </w:tcPr>
          <w:p w:rsidR="00E50665" w:rsidRPr="00DA345B" w:rsidRDefault="00E50665" w:rsidP="00E50665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E50665" w:rsidRDefault="00E50665" w:rsidP="00E5066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Podstawa ubiegani się o pomoc typu de minimis</w:t>
            </w:r>
            <w:r w:rsidR="00B109FD"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19"/>
            </w:r>
          </w:p>
        </w:tc>
        <w:tc>
          <w:tcPr>
            <w:tcW w:w="2410" w:type="dxa"/>
            <w:vAlign w:val="center"/>
          </w:tcPr>
          <w:p w:rsidR="00E50665" w:rsidRPr="00E50665" w:rsidRDefault="00E50665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E50665">
              <w:rPr>
                <w:rFonts w:cstheme="minorHAnsi"/>
                <w:b/>
                <w:sz w:val="16"/>
                <w:szCs w:val="16"/>
              </w:rPr>
              <w:t>przedsięwzięcie jest realizowane na terenie o niskiej aktywności gospodarczej</w:t>
            </w:r>
            <w:r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20"/>
            </w:r>
          </w:p>
        </w:tc>
        <w:tc>
          <w:tcPr>
            <w:tcW w:w="2834" w:type="dxa"/>
            <w:vAlign w:val="center"/>
          </w:tcPr>
          <w:p w:rsidR="00E50665" w:rsidRPr="00E50665" w:rsidRDefault="00E50665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50665" w:rsidTr="002E3230">
        <w:trPr>
          <w:trHeight w:val="146"/>
        </w:trPr>
        <w:tc>
          <w:tcPr>
            <w:tcW w:w="846" w:type="dxa"/>
            <w:vMerge/>
            <w:vAlign w:val="center"/>
          </w:tcPr>
          <w:p w:rsidR="00E50665" w:rsidRPr="00DA345B" w:rsidRDefault="00E50665" w:rsidP="00E50665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Merge/>
            <w:vAlign w:val="center"/>
          </w:tcPr>
          <w:p w:rsidR="00E50665" w:rsidRDefault="00E50665" w:rsidP="00E50665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E50665" w:rsidRPr="00E50665" w:rsidRDefault="00E50665" w:rsidP="00D751CB">
            <w:pPr>
              <w:rPr>
                <w:rFonts w:cstheme="minorHAnsi"/>
                <w:b/>
                <w:sz w:val="16"/>
                <w:szCs w:val="16"/>
              </w:rPr>
            </w:pPr>
            <w:r w:rsidRPr="00E50665">
              <w:rPr>
                <w:rFonts w:cstheme="minorHAnsi"/>
                <w:b/>
                <w:sz w:val="16"/>
                <w:szCs w:val="16"/>
              </w:rPr>
              <w:t>przedsięwzięcie jest realizowane w ramach inteligentnych specjalizacji</w:t>
            </w:r>
            <w:r>
              <w:rPr>
                <w:rStyle w:val="Odwoanieprzypisudolnego"/>
                <w:rFonts w:cstheme="minorHAnsi"/>
                <w:b/>
                <w:sz w:val="16"/>
                <w:szCs w:val="16"/>
              </w:rPr>
              <w:footnoteReference w:id="21"/>
            </w:r>
          </w:p>
        </w:tc>
        <w:tc>
          <w:tcPr>
            <w:tcW w:w="2834" w:type="dxa"/>
            <w:vAlign w:val="center"/>
          </w:tcPr>
          <w:p w:rsidR="00E50665" w:rsidRPr="00E50665" w:rsidRDefault="00E50665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13127" w:rsidTr="00E13127">
        <w:trPr>
          <w:trHeight w:val="700"/>
        </w:trPr>
        <w:tc>
          <w:tcPr>
            <w:tcW w:w="846" w:type="dxa"/>
            <w:vAlign w:val="center"/>
          </w:tcPr>
          <w:p w:rsidR="00E13127" w:rsidRPr="00DA345B" w:rsidRDefault="00E13127" w:rsidP="00E50665">
            <w:pPr>
              <w:pStyle w:val="Akapitzlist"/>
              <w:numPr>
                <w:ilvl w:val="0"/>
                <w:numId w:val="1"/>
              </w:numPr>
              <w:ind w:left="454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E13127" w:rsidRDefault="00E13127" w:rsidP="00E5066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Wnioskowana kwota pomocy de minimis</w:t>
            </w:r>
          </w:p>
        </w:tc>
        <w:tc>
          <w:tcPr>
            <w:tcW w:w="5244" w:type="dxa"/>
            <w:gridSpan w:val="2"/>
            <w:vAlign w:val="center"/>
          </w:tcPr>
          <w:p w:rsidR="00E13127" w:rsidRPr="00E50665" w:rsidRDefault="00E13127" w:rsidP="00D751CB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E50665" w:rsidRPr="00E50665" w:rsidRDefault="00E50665" w:rsidP="00E50665">
      <w:pPr>
        <w:spacing w:after="0" w:line="240" w:lineRule="auto"/>
        <w:rPr>
          <w:rFonts w:cstheme="minorHAnsi"/>
          <w:b/>
          <w:sz w:val="19"/>
          <w:szCs w:val="19"/>
        </w:rPr>
      </w:pPr>
    </w:p>
    <w:p w:rsidR="00BF6BDD" w:rsidRDefault="00BF6BD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83C47" w:rsidRDefault="00083C47" w:rsidP="00083C47">
      <w:pPr>
        <w:jc w:val="center"/>
        <w:rPr>
          <w:b/>
          <w:sz w:val="24"/>
          <w:szCs w:val="24"/>
        </w:rPr>
      </w:pPr>
      <w:r w:rsidRPr="00523D5E">
        <w:rPr>
          <w:b/>
          <w:sz w:val="24"/>
          <w:szCs w:val="24"/>
        </w:rPr>
        <w:lastRenderedPageBreak/>
        <w:t xml:space="preserve">Część </w:t>
      </w:r>
      <w:r>
        <w:rPr>
          <w:b/>
          <w:sz w:val="24"/>
          <w:szCs w:val="24"/>
        </w:rPr>
        <w:t>C</w:t>
      </w:r>
      <w:r w:rsidRPr="00523D5E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Biznesplan przedsięwzięcia</w:t>
      </w:r>
    </w:p>
    <w:p w:rsidR="001B7FB8" w:rsidRDefault="00722F06" w:rsidP="007C00C6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722F06">
        <w:rPr>
          <w:b/>
          <w:sz w:val="20"/>
          <w:szCs w:val="20"/>
        </w:rPr>
        <w:t>Opis dotychczasowej działalności przedsiębiorstwa</w:t>
      </w:r>
      <w:r>
        <w:rPr>
          <w:sz w:val="20"/>
          <w:szCs w:val="20"/>
        </w:rPr>
        <w:t xml:space="preserve"> (</w:t>
      </w:r>
      <w:r w:rsidR="00D751CB" w:rsidRPr="00D751CB">
        <w:rPr>
          <w:i/>
          <w:sz w:val="20"/>
          <w:szCs w:val="20"/>
        </w:rPr>
        <w:t>rodzaj działalności; od kiedy prowadzona jest działalność; miejsce prowadzenia działalności; jaki jest stan</w:t>
      </w:r>
      <w:r w:rsidR="00D751CB">
        <w:rPr>
          <w:i/>
          <w:sz w:val="20"/>
          <w:szCs w:val="20"/>
        </w:rPr>
        <w:t xml:space="preserve"> faktyczny istniejącego zakładu:</w:t>
      </w:r>
      <w:r w:rsidR="00D751CB" w:rsidRPr="00D751CB">
        <w:rPr>
          <w:i/>
          <w:sz w:val="20"/>
          <w:szCs w:val="20"/>
        </w:rPr>
        <w:t xml:space="preserve"> jego wielkość</w:t>
      </w:r>
      <w:r w:rsidR="00D751CB">
        <w:rPr>
          <w:i/>
          <w:sz w:val="20"/>
          <w:szCs w:val="20"/>
        </w:rPr>
        <w:t>, powierzchnia, własność; posiadane maszyny i środki transportu</w:t>
      </w:r>
      <w:r w:rsidR="00D751CB" w:rsidRPr="00D751CB">
        <w:rPr>
          <w:i/>
          <w:sz w:val="20"/>
          <w:szCs w:val="20"/>
        </w:rPr>
        <w:t>: ich wiek i stan; charakter działalności: krajowy czy eksportowy; istniejąca sieć punktów sprzedaży i</w:t>
      </w:r>
      <w:r w:rsidR="00D751CB">
        <w:rPr>
          <w:i/>
          <w:sz w:val="20"/>
          <w:szCs w:val="20"/>
        </w:rPr>
        <w:t xml:space="preserve"> ich charakter: stałe, sezonowe</w:t>
      </w:r>
      <w:r w:rsidR="00D751CB" w:rsidRPr="00D751CB">
        <w:rPr>
          <w:i/>
          <w:sz w:val="20"/>
          <w:szCs w:val="20"/>
        </w:rPr>
        <w:t>; struktura dostawców i odbiorców</w:t>
      </w:r>
      <w:r w:rsidR="00D751CB" w:rsidRPr="00D751CB">
        <w:rPr>
          <w:sz w:val="20"/>
          <w:szCs w:val="20"/>
        </w:rPr>
        <w:t>)</w:t>
      </w:r>
    </w:p>
    <w:p w:rsidR="00BF6BDD" w:rsidRDefault="00BF6BDD" w:rsidP="00BF6BDD">
      <w:pPr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6BDD" w:rsidRPr="00BF6BDD" w:rsidRDefault="00BF6BDD" w:rsidP="00BF6BDD">
      <w:pPr>
        <w:jc w:val="both"/>
        <w:rPr>
          <w:sz w:val="20"/>
          <w:szCs w:val="20"/>
        </w:rPr>
      </w:pPr>
    </w:p>
    <w:p w:rsidR="00722F06" w:rsidRPr="00BF6BDD" w:rsidRDefault="000B3140" w:rsidP="007C00C6">
      <w:pPr>
        <w:pStyle w:val="Akapitzlist"/>
        <w:numPr>
          <w:ilvl w:val="0"/>
          <w:numId w:val="7"/>
        </w:numPr>
        <w:jc w:val="both"/>
        <w:rPr>
          <w:b/>
          <w:sz w:val="20"/>
          <w:szCs w:val="20"/>
        </w:rPr>
      </w:pPr>
      <w:r w:rsidRPr="000B3140">
        <w:rPr>
          <w:b/>
          <w:sz w:val="20"/>
          <w:szCs w:val="20"/>
        </w:rPr>
        <w:t>Opis</w:t>
      </w:r>
      <w:r w:rsidR="00D751CB">
        <w:rPr>
          <w:b/>
          <w:sz w:val="20"/>
          <w:szCs w:val="20"/>
        </w:rPr>
        <w:t xml:space="preserve"> projektowanego przedsięwzięcia </w:t>
      </w:r>
      <w:r w:rsidR="00297F82">
        <w:rPr>
          <w:b/>
          <w:sz w:val="20"/>
          <w:szCs w:val="20"/>
        </w:rPr>
        <w:t xml:space="preserve">i wizja rozwoju firmy </w:t>
      </w:r>
      <w:r w:rsidR="00D751CB">
        <w:rPr>
          <w:sz w:val="20"/>
          <w:szCs w:val="20"/>
        </w:rPr>
        <w:t>(</w:t>
      </w:r>
      <w:r w:rsidR="00D751CB" w:rsidRPr="00D751CB">
        <w:rPr>
          <w:i/>
          <w:sz w:val="20"/>
          <w:szCs w:val="20"/>
        </w:rPr>
        <w:t>zakres przewidywanych działań; rodzaj planowanej inwestycji  jeżeli przedsięwzięcie jest realizowane w ramach inteligentnych specjalizacji, należy odwołać się do uszczegółowienia obszarów wskazanych w Regionalnej Strategii Innowacji Województwa Małopolskiego 2014-2020 „Inteligentne Specjalizacje Województwa Małopolskiego”  zał. nr 1 do  Uchwały nr 1262/15 Zarządu Województwa Małopolskiego z dnia 22.09.2015 r.</w:t>
      </w:r>
      <w:r w:rsidR="00D751CB">
        <w:rPr>
          <w:i/>
          <w:sz w:val="20"/>
          <w:szCs w:val="20"/>
        </w:rPr>
        <w:t xml:space="preserve"> </w:t>
      </w:r>
      <w:r w:rsidR="0042347F">
        <w:rPr>
          <w:i/>
          <w:sz w:val="20"/>
          <w:szCs w:val="20"/>
        </w:rPr>
        <w:t>O</w:t>
      </w:r>
      <w:r w:rsidR="00D751CB" w:rsidRPr="00D751CB">
        <w:rPr>
          <w:i/>
          <w:sz w:val="20"/>
          <w:szCs w:val="20"/>
        </w:rPr>
        <w:t xml:space="preserve">pis rezultatów </w:t>
      </w:r>
      <w:r w:rsidR="0042347F">
        <w:rPr>
          <w:i/>
          <w:sz w:val="20"/>
          <w:szCs w:val="20"/>
        </w:rPr>
        <w:t xml:space="preserve">i efektów </w:t>
      </w:r>
      <w:r w:rsidR="00D751CB" w:rsidRPr="00D751CB">
        <w:rPr>
          <w:i/>
          <w:sz w:val="20"/>
          <w:szCs w:val="20"/>
        </w:rPr>
        <w:t>zrealizowanego przedsięwzięcia; dalszy plan rozwoju</w:t>
      </w:r>
      <w:r w:rsidR="0042347F">
        <w:rPr>
          <w:i/>
          <w:sz w:val="20"/>
          <w:szCs w:val="20"/>
        </w:rPr>
        <w:t xml:space="preserve"> przedsiębiorstwa</w:t>
      </w:r>
      <w:r w:rsidR="00D751CB">
        <w:rPr>
          <w:sz w:val="20"/>
          <w:szCs w:val="20"/>
        </w:rPr>
        <w:t>)</w:t>
      </w:r>
    </w:p>
    <w:p w:rsidR="00BF6BDD" w:rsidRPr="00BF6BDD" w:rsidRDefault="00BF6BDD" w:rsidP="00BF6BDD">
      <w:pPr>
        <w:jc w:val="both"/>
        <w:rPr>
          <w:sz w:val="20"/>
          <w:szCs w:val="20"/>
        </w:rPr>
      </w:pPr>
      <w:r w:rsidRPr="00BF6BDD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BF6BDD" w:rsidRPr="00BF6BDD" w:rsidRDefault="00BF6BDD" w:rsidP="00BF6BDD">
      <w:pPr>
        <w:jc w:val="both"/>
        <w:rPr>
          <w:b/>
          <w:sz w:val="20"/>
          <w:szCs w:val="20"/>
        </w:rPr>
      </w:pPr>
    </w:p>
    <w:p w:rsidR="000B3140" w:rsidRPr="00BF6BDD" w:rsidRDefault="000B3140" w:rsidP="007C00C6">
      <w:pPr>
        <w:pStyle w:val="Akapitzlist"/>
        <w:numPr>
          <w:ilvl w:val="0"/>
          <w:numId w:val="7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Analiza rynku działania, klientów, dostawców </w:t>
      </w:r>
      <w:r w:rsidR="00D751CB">
        <w:rPr>
          <w:b/>
          <w:sz w:val="20"/>
          <w:szCs w:val="20"/>
        </w:rPr>
        <w:t xml:space="preserve">i konkurencji </w:t>
      </w:r>
      <w:r w:rsidR="00D751CB" w:rsidRPr="00A4449B">
        <w:rPr>
          <w:sz w:val="20"/>
          <w:szCs w:val="20"/>
        </w:rPr>
        <w:t>(</w:t>
      </w:r>
      <w:r w:rsidR="00A4449B" w:rsidRPr="00A4449B">
        <w:rPr>
          <w:i/>
          <w:sz w:val="20"/>
          <w:szCs w:val="20"/>
        </w:rPr>
        <w:t>system sprzedaży</w:t>
      </w:r>
      <w:r w:rsidR="00A4449B">
        <w:rPr>
          <w:i/>
          <w:sz w:val="20"/>
          <w:szCs w:val="20"/>
        </w:rPr>
        <w:t>: detaliczny, hurtowy, opisać odbiorców</w:t>
      </w:r>
      <w:r w:rsidR="00A4449B" w:rsidRPr="00A4449B">
        <w:rPr>
          <w:i/>
          <w:sz w:val="20"/>
          <w:szCs w:val="20"/>
        </w:rPr>
        <w:t>,</w:t>
      </w:r>
      <w:r w:rsidR="00A4449B">
        <w:rPr>
          <w:i/>
          <w:sz w:val="20"/>
          <w:szCs w:val="20"/>
        </w:rPr>
        <w:t xml:space="preserve"> Kanały dystrybucji: bezpośrednie, pośrednicy, internet, własne punkty sprzedaży,</w:t>
      </w:r>
      <w:r w:rsidR="00A4449B" w:rsidRPr="00A4449B">
        <w:rPr>
          <w:i/>
          <w:sz w:val="20"/>
          <w:szCs w:val="20"/>
        </w:rPr>
        <w:t xml:space="preserve"> promocja, reklama; charakterystyka klientów: odbiorca hurtowy, przypadkowy, stały; zasięg działalności</w:t>
      </w:r>
      <w:r w:rsidR="00A4449B">
        <w:rPr>
          <w:i/>
          <w:sz w:val="20"/>
          <w:szCs w:val="20"/>
        </w:rPr>
        <w:t xml:space="preserve"> firmy; konkurencja: liczna, rozdrobniona, najwięksi konkurenci, liderzy rynku, itp.…</w:t>
      </w:r>
      <w:r w:rsidR="00A4449B">
        <w:rPr>
          <w:sz w:val="20"/>
          <w:szCs w:val="20"/>
        </w:rPr>
        <w:t>)</w:t>
      </w:r>
    </w:p>
    <w:p w:rsidR="00BF6BDD" w:rsidRPr="00BF6BDD" w:rsidRDefault="00BF6BDD" w:rsidP="00BF6BDD">
      <w:pPr>
        <w:pStyle w:val="Akapitzlist"/>
        <w:rPr>
          <w:b/>
          <w:sz w:val="20"/>
          <w:szCs w:val="20"/>
        </w:rPr>
      </w:pPr>
    </w:p>
    <w:p w:rsidR="00BF6BDD" w:rsidRPr="00BF6BDD" w:rsidRDefault="00BF6BDD" w:rsidP="00BF6BDD">
      <w:pPr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6BDD" w:rsidRPr="00BF6BDD" w:rsidRDefault="00BF6BDD" w:rsidP="00BF6BDD">
      <w:pPr>
        <w:rPr>
          <w:b/>
          <w:sz w:val="20"/>
          <w:szCs w:val="20"/>
        </w:rPr>
      </w:pPr>
    </w:p>
    <w:p w:rsidR="00D751CB" w:rsidRPr="00BF6BDD" w:rsidRDefault="00D751CB" w:rsidP="007C00C6">
      <w:pPr>
        <w:pStyle w:val="Akapitzlist"/>
        <w:numPr>
          <w:ilvl w:val="0"/>
          <w:numId w:val="7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Personel firmy </w:t>
      </w:r>
      <w:r>
        <w:rPr>
          <w:sz w:val="20"/>
          <w:szCs w:val="20"/>
        </w:rPr>
        <w:t>(</w:t>
      </w:r>
      <w:r w:rsidRPr="00D751CB">
        <w:rPr>
          <w:i/>
          <w:sz w:val="20"/>
          <w:szCs w:val="20"/>
        </w:rPr>
        <w:t>Właściciele: wykształcenie, doświadczenie w tym w prowadzeniu własnej firmy, dodatkowe kwalifikacje, uprawnienia. Personel: liczba zatrudnionych pracowników i forma zatrudnienia: na stałe, na umowę zlecenie, sezonowo; struktura zatrudnienia: pra</w:t>
      </w:r>
      <w:r>
        <w:rPr>
          <w:i/>
          <w:sz w:val="20"/>
          <w:szCs w:val="20"/>
        </w:rPr>
        <w:t>cownicy zatrudnieni w produkcji zajmowane stanowisko pracy, administracji</w:t>
      </w:r>
      <w:r>
        <w:rPr>
          <w:sz w:val="20"/>
          <w:szCs w:val="20"/>
        </w:rPr>
        <w:t>)</w:t>
      </w:r>
    </w:p>
    <w:p w:rsidR="00BF6BDD" w:rsidRPr="00BF6BDD" w:rsidRDefault="00BF6BDD" w:rsidP="00BF6BDD">
      <w:pPr>
        <w:jc w:val="both"/>
        <w:rPr>
          <w:sz w:val="20"/>
          <w:szCs w:val="20"/>
        </w:rPr>
      </w:pPr>
      <w:r w:rsidRPr="00BF6BDD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BF6BDD" w:rsidRPr="00BF6BDD" w:rsidRDefault="00BF6BDD" w:rsidP="00BF6BDD">
      <w:pPr>
        <w:rPr>
          <w:b/>
          <w:sz w:val="20"/>
          <w:szCs w:val="20"/>
        </w:rPr>
      </w:pPr>
    </w:p>
    <w:p w:rsidR="00BF6BDD" w:rsidRDefault="00BF6BD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0B3140" w:rsidRDefault="0042347F" w:rsidP="007C00C6">
      <w:pPr>
        <w:pStyle w:val="Akapitzlist"/>
        <w:numPr>
          <w:ilvl w:val="0"/>
          <w:numId w:val="7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Analiza przychodów i kosztów</w:t>
      </w:r>
      <w:r>
        <w:rPr>
          <w:sz w:val="20"/>
          <w:szCs w:val="20"/>
        </w:rPr>
        <w:t xml:space="preserve"> (</w:t>
      </w:r>
      <w:r>
        <w:rPr>
          <w:i/>
          <w:sz w:val="20"/>
          <w:szCs w:val="20"/>
        </w:rPr>
        <w:t>źródła przychodów, sposób szacowania przychodów, poziom kosztów: koszty stałe, koszty zmienne: sposób ich szacowania, opisy do projekcji finansowych, prognozowana zmiana przychodów i kosztów na przestrzeni prognozy</w:t>
      </w:r>
      <w:r>
        <w:rPr>
          <w:sz w:val="20"/>
          <w:szCs w:val="20"/>
        </w:rPr>
        <w:t>)</w:t>
      </w:r>
    </w:p>
    <w:p w:rsidR="00FB5994" w:rsidRDefault="00FB5994" w:rsidP="00FB5994">
      <w:pPr>
        <w:pStyle w:val="Akapitzlist"/>
        <w:rPr>
          <w:b/>
          <w:sz w:val="20"/>
          <w:szCs w:val="20"/>
        </w:rPr>
      </w:pPr>
    </w:p>
    <w:p w:rsidR="00BF6BDD" w:rsidRPr="00BF6BDD" w:rsidRDefault="00BF6BDD" w:rsidP="00BF6BDD">
      <w:pPr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FA4" w:rsidRDefault="00EC1FA4" w:rsidP="00EC1FA4"/>
    <w:p w:rsidR="00BF6BDD" w:rsidRPr="00EC1FA4" w:rsidRDefault="00BF6BDD" w:rsidP="00EC1FA4">
      <w:pPr>
        <w:sectPr w:rsidR="00BF6BDD" w:rsidRPr="00EC1FA4" w:rsidSect="00EC1FA4">
          <w:headerReference w:type="default" r:id="rId8"/>
          <w:footerReference w:type="default" r:id="rId9"/>
          <w:pgSz w:w="11906" w:h="16838"/>
          <w:pgMar w:top="1418" w:right="1134" w:bottom="1418" w:left="1418" w:header="426" w:footer="285" w:gutter="0"/>
          <w:cols w:space="708"/>
          <w:docGrid w:linePitch="360"/>
        </w:sectPr>
      </w:pPr>
    </w:p>
    <w:tbl>
      <w:tblPr>
        <w:tblW w:w="15696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"/>
        <w:gridCol w:w="4647"/>
        <w:gridCol w:w="1134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C1FA4" w:rsidRPr="00EC1FA4" w:rsidTr="00EC1FA4">
        <w:trPr>
          <w:trHeight w:val="170"/>
        </w:trPr>
        <w:tc>
          <w:tcPr>
            <w:tcW w:w="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lastRenderedPageBreak/>
              <w:t> </w:t>
            </w:r>
          </w:p>
        </w:tc>
        <w:tc>
          <w:tcPr>
            <w:tcW w:w="4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Poprzedni rok obrotowy (n-1)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Projekcja na koniec bieżącego roku (n)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Rok (n+1)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Rok (n+2)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Rok (n+3)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Rok (n+4)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Rok (n+5)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Rok (n+5)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Rok (n+6)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Rok (n+7)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Rok (n+8)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A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Przychody z działalności gospodarczej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Przychody z działalności produkcyjnej i usługowej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Przychody z działalności handlowej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3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Pozostałe przychody wnioskodawcy współmałżonka (etat, renta, emerytura, 500+, świadczenia, umowy cywilno prawne, itp.…)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35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Calibri" w:eastAsia="Times New Roman" w:hAnsi="Calibri" w:cs="Calibri"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4"/>
                <w:szCs w:val="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B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Koszty prowadzenia działalności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Surowce i materiały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Wartość zakupionych towarów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3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Energia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3.1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prąd elektryczny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3.2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ogrzewanie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3.3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paliwo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3.4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4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Usługi obce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4.1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telefon i internet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4.2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bank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4.3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poczta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4.4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ochrona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4.5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księgowa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4.6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woda, ścieki, śmieci, itp.…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4.7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czynsz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4.8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 xml:space="preserve">Serwis sprzętu, przeglądu, naprawy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4.9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5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Wynagrodzenia wraz z ZUS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6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Pozostałe koszty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6.1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reklama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6.2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środki czystości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6.3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szkolenia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6.4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Podatek od nieruchomości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6.5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Ubezpieczenia (np. OC, AC, majątkowe, itp.)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6.6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7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Amortyzacja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C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Zysk z prowadzonej działalności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Odsetki od udzielonej pożyczki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Odsetki od pozostałych kredytów i pożyczek firmowych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D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Zysk do opodatkowania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ZUS pracodawcy (u. społeczne)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Podatek dochodowy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E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Zysk po opodatkowaniu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Rata kapitałowa od udzielonej pożyczki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Raty kapitałowe pozostałych kredytów i pożyczek firmowych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3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Raty kapitałowe pozostałych kredytów i pożyczek prywatnych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4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Odsetki od pozostałych kredytów i pożyczek prywatnych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5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Cs/>
                <w:color w:val="000000"/>
                <w:sz w:val="14"/>
                <w:szCs w:val="14"/>
                <w:lang w:eastAsia="pl-PL"/>
              </w:rPr>
              <w:t>Wydatki na własne potrzeby wnioskodawcy oraz całego 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EC1FA4" w:rsidRPr="00EC1FA4" w:rsidTr="00EC1FA4">
        <w:trPr>
          <w:trHeight w:val="170"/>
        </w:trPr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F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Wolne środki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FA4" w:rsidRPr="00EC1FA4" w:rsidRDefault="00EC1FA4" w:rsidP="00EC1F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C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</w:tbl>
    <w:p w:rsidR="00FB5994" w:rsidRDefault="00FB5994" w:rsidP="00FB5994">
      <w:pPr>
        <w:pStyle w:val="Akapitzlist"/>
        <w:rPr>
          <w:b/>
          <w:sz w:val="20"/>
          <w:szCs w:val="20"/>
        </w:rPr>
      </w:pPr>
    </w:p>
    <w:p w:rsidR="00FB5994" w:rsidRDefault="00FB5994" w:rsidP="00FB5994">
      <w:pPr>
        <w:pStyle w:val="Akapitzlist"/>
        <w:rPr>
          <w:b/>
          <w:sz w:val="20"/>
          <w:szCs w:val="20"/>
        </w:rPr>
        <w:sectPr w:rsidR="00FB5994" w:rsidSect="00EC1FA4">
          <w:headerReference w:type="default" r:id="rId10"/>
          <w:footerReference w:type="default" r:id="rId11"/>
          <w:pgSz w:w="16838" w:h="11906" w:orient="landscape"/>
          <w:pgMar w:top="993" w:right="1418" w:bottom="1134" w:left="1418" w:header="709" w:footer="56" w:gutter="0"/>
          <w:cols w:space="708"/>
          <w:docGrid w:linePitch="360"/>
        </w:sectPr>
      </w:pPr>
    </w:p>
    <w:p w:rsidR="000C37BF" w:rsidRPr="000C37BF" w:rsidRDefault="000C37BF" w:rsidP="007C00C6">
      <w:pPr>
        <w:pStyle w:val="Akapitzlist"/>
        <w:numPr>
          <w:ilvl w:val="0"/>
          <w:numId w:val="7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Bilans za ostatni zamknięty okres obrachunkowy.</w:t>
      </w:r>
    </w:p>
    <w:tbl>
      <w:tblPr>
        <w:tblW w:w="5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600"/>
        <w:gridCol w:w="1098"/>
      </w:tblGrid>
      <w:tr w:rsidR="000C37BF" w:rsidRPr="000C37BF" w:rsidTr="00885B18">
        <w:trPr>
          <w:trHeight w:val="17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Lp.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Wyszczególnienie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4"/>
                <w:szCs w:val="14"/>
                <w:lang w:eastAsia="pl-PL"/>
              </w:rPr>
              <w:t>Poprzedni rok obrotowy (n-1)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A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Majątek trwały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nieruchomości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urządzenia, maszyny, samochody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lokaty, oszczędności, papiery wartościowe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pozostałe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B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Majątek obrotowy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Zapasy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Należności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Gotówka w kasie i na r-ku bankowym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Pozostałe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C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SUMA AKTYWÓW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D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Kapitał własny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E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Zobowiązania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Zobowiązania długoterminowe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1.1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Kredyty i pożyczki długoterminowe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1.2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Pozostałe zobowiązania długoterminowe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>Zobowiązania krótkoterminowe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2.1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Kredyty i pożyczki krótkoterminowe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2.2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Pozostałe zobowiązania krótkoterminowe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l-PL"/>
              </w:rPr>
              <w:t> </w:t>
            </w:r>
          </w:p>
        </w:tc>
      </w:tr>
      <w:tr w:rsidR="000C37BF" w:rsidRPr="000C37BF" w:rsidTr="00885B18">
        <w:trPr>
          <w:trHeight w:val="17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F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>SUMA PASYWÓW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7BF" w:rsidRPr="000C37BF" w:rsidRDefault="000C37BF" w:rsidP="00885B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0C37B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pl-PL"/>
              </w:rPr>
              <w:t xml:space="preserve">0,00 </w:t>
            </w:r>
          </w:p>
        </w:tc>
      </w:tr>
    </w:tbl>
    <w:p w:rsidR="00482EC9" w:rsidRDefault="00482EC9" w:rsidP="00EC1FA4">
      <w:pPr>
        <w:pStyle w:val="Akapitzlist"/>
        <w:rPr>
          <w:b/>
          <w:sz w:val="20"/>
          <w:szCs w:val="20"/>
        </w:rPr>
      </w:pPr>
    </w:p>
    <w:p w:rsidR="00A92D78" w:rsidRDefault="00A92D78" w:rsidP="00EC1FA4">
      <w:pPr>
        <w:pStyle w:val="Akapitzlist"/>
        <w:rPr>
          <w:b/>
          <w:sz w:val="20"/>
          <w:szCs w:val="20"/>
        </w:rPr>
      </w:pPr>
    </w:p>
    <w:p w:rsidR="004C6C5F" w:rsidRDefault="004C6C5F" w:rsidP="004C6C5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4C6C5F" w:rsidRPr="00CE577B" w:rsidRDefault="004C6C5F" w:rsidP="004C6C5F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A92D78" w:rsidRDefault="00A92D78" w:rsidP="00EC1FA4">
      <w:pPr>
        <w:pStyle w:val="Akapitzlist"/>
        <w:rPr>
          <w:b/>
          <w:sz w:val="20"/>
          <w:szCs w:val="20"/>
        </w:rPr>
      </w:pPr>
    </w:p>
    <w:p w:rsidR="00A92D78" w:rsidRDefault="00A92D78" w:rsidP="00EC1FA4">
      <w:pPr>
        <w:pStyle w:val="Akapitzlist"/>
        <w:rPr>
          <w:b/>
          <w:sz w:val="20"/>
          <w:szCs w:val="20"/>
        </w:rPr>
      </w:pPr>
    </w:p>
    <w:p w:rsidR="00A92D78" w:rsidRDefault="00A92D78" w:rsidP="00EC1FA4">
      <w:pPr>
        <w:pStyle w:val="Akapitzlist"/>
        <w:rPr>
          <w:b/>
          <w:sz w:val="20"/>
          <w:szCs w:val="20"/>
        </w:rPr>
        <w:sectPr w:rsidR="00A92D78" w:rsidSect="00EC1FA4">
          <w:headerReference w:type="default" r:id="rId12"/>
          <w:footerReference w:type="default" r:id="rId13"/>
          <w:pgSz w:w="11906" w:h="16838"/>
          <w:pgMar w:top="1276" w:right="1134" w:bottom="1418" w:left="1418" w:header="709" w:footer="199" w:gutter="0"/>
          <w:cols w:space="708"/>
          <w:docGrid w:linePitch="360"/>
        </w:sectPr>
      </w:pPr>
    </w:p>
    <w:p w:rsidR="00482EC9" w:rsidRPr="00490391" w:rsidRDefault="00482EC9" w:rsidP="00482EC9">
      <w:pPr>
        <w:pStyle w:val="Default"/>
        <w:jc w:val="right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lastRenderedPageBreak/>
        <w:t>Załącznik nr 3</w:t>
      </w:r>
      <w:r w:rsidRPr="00490391">
        <w:rPr>
          <w:i/>
          <w:sz w:val="22"/>
          <w:szCs w:val="22"/>
          <w:u w:val="single"/>
        </w:rPr>
        <w:t xml:space="preserve"> do Regulaminu </w:t>
      </w:r>
      <w:r w:rsidRPr="00490391">
        <w:rPr>
          <w:b/>
          <w:i/>
          <w:sz w:val="22"/>
          <w:szCs w:val="22"/>
          <w:u w:val="single"/>
        </w:rPr>
        <w:t>Funduszu dla Start – up</w:t>
      </w:r>
    </w:p>
    <w:p w:rsidR="00482EC9" w:rsidRDefault="00482EC9" w:rsidP="00482EC9"/>
    <w:p w:rsidR="00482EC9" w:rsidRPr="00005359" w:rsidRDefault="00482EC9" w:rsidP="00482EC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005359">
        <w:rPr>
          <w:rFonts w:ascii="Calibri" w:hAnsi="Calibri" w:cs="Calibri"/>
          <w:b/>
          <w:bCs/>
          <w:color w:val="000000"/>
          <w:sz w:val="24"/>
          <w:szCs w:val="24"/>
        </w:rPr>
        <w:t>Oświadczenie wnioskodawcy o spełnieniu wymagań ubiegania się o pożyczkę</w:t>
      </w:r>
    </w:p>
    <w:p w:rsidR="00482EC9" w:rsidRDefault="00482EC9" w:rsidP="00482EC9"/>
    <w:p w:rsidR="00482EC9" w:rsidRPr="00005359" w:rsidRDefault="00482EC9" w:rsidP="00482EC9">
      <w:pPr>
        <w:jc w:val="both"/>
        <w:rPr>
          <w:sz w:val="20"/>
          <w:szCs w:val="20"/>
        </w:rPr>
      </w:pPr>
      <w:r w:rsidRPr="00005359">
        <w:rPr>
          <w:sz w:val="20"/>
          <w:szCs w:val="20"/>
        </w:rPr>
        <w:t>Niniejszym oświadczam, że: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005359">
        <w:rPr>
          <w:sz w:val="20"/>
          <w:szCs w:val="20"/>
        </w:rPr>
        <w:t>Nie znajduj</w:t>
      </w:r>
      <w:r>
        <w:rPr>
          <w:sz w:val="20"/>
          <w:szCs w:val="20"/>
        </w:rPr>
        <w:t>ę</w:t>
      </w:r>
      <w:r w:rsidRPr="00005359">
        <w:rPr>
          <w:sz w:val="20"/>
          <w:szCs w:val="20"/>
        </w:rPr>
        <w:t xml:space="preserve"> się w trudnej sytuacji w rozumieniu pkt. 20 Wytycznych dotyczących pomocy państwa na ratowanie i restrukturyzację przedsiębiorstw niefinansowych znajdujących się w trudnej sytuacji (Dz. Urz. UE C 249/1 z 31.07.2014 r.),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Pr="00005359">
        <w:rPr>
          <w:sz w:val="20"/>
          <w:szCs w:val="20"/>
        </w:rPr>
        <w:t>ie ciąży na</w:t>
      </w:r>
      <w:r>
        <w:rPr>
          <w:sz w:val="20"/>
          <w:szCs w:val="20"/>
        </w:rPr>
        <w:t xml:space="preserve"> mnie</w:t>
      </w:r>
      <w:r w:rsidRPr="00005359">
        <w:rPr>
          <w:sz w:val="20"/>
          <w:szCs w:val="20"/>
        </w:rPr>
        <w:t xml:space="preserve"> obowiązek zwrotu pomocy, wynikający z decyzji Komisji Europejskiej uznającej pomoc za niezgodną z prawem oraz ze wspólnym rynkiem lub orzeczenia sądu krajowego lub unijnego,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Jestem</w:t>
      </w:r>
      <w:r w:rsidRPr="00005359">
        <w:rPr>
          <w:sz w:val="20"/>
          <w:szCs w:val="20"/>
        </w:rPr>
        <w:t xml:space="preserve"> mikro</w:t>
      </w:r>
      <w:r>
        <w:rPr>
          <w:sz w:val="20"/>
          <w:szCs w:val="20"/>
        </w:rPr>
        <w:t>,</w:t>
      </w:r>
      <w:r w:rsidRPr="00005359">
        <w:rPr>
          <w:sz w:val="20"/>
          <w:szCs w:val="20"/>
        </w:rPr>
        <w:t xml:space="preserve"> małym lub średnim przedsiębiorstwem w rozumieniu przepisów załącznika nr I Rozporządzenia Komisji (UE) nr 651/2014 z dnia 17 czerwca 2014 r. uznającego niektóre rodzaje pomocy za zgodne z rynkiem wewnętrznym w zastosowaniu art. 107 i 108 Traktatu,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Pr="00005359">
        <w:rPr>
          <w:sz w:val="20"/>
          <w:szCs w:val="20"/>
        </w:rPr>
        <w:t xml:space="preserve">ie </w:t>
      </w:r>
      <w:r>
        <w:rPr>
          <w:sz w:val="20"/>
          <w:szCs w:val="20"/>
        </w:rPr>
        <w:t>Jestem</w:t>
      </w:r>
      <w:r w:rsidRPr="00005359">
        <w:rPr>
          <w:sz w:val="20"/>
          <w:szCs w:val="20"/>
        </w:rPr>
        <w:t xml:space="preserve"> wyklucz</w:t>
      </w:r>
      <w:r>
        <w:rPr>
          <w:sz w:val="20"/>
          <w:szCs w:val="20"/>
        </w:rPr>
        <w:t>ony</w:t>
      </w:r>
      <w:r w:rsidRPr="00005359">
        <w:rPr>
          <w:sz w:val="20"/>
          <w:szCs w:val="20"/>
        </w:rPr>
        <w:t>, stosownie do Rozporządzenia Komisji (UE) nr 1407/2013 z dnia 18 grudnia 2013 r. w sprawie stosowania art. 107 i 108 Traktatu o funkcjonowaniu Unii Europejskiej do pomocy de minimis (jeżeli przedsiębiorstwo ubiega się o pomoc de minimis),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Pr="00005359">
        <w:rPr>
          <w:sz w:val="20"/>
          <w:szCs w:val="20"/>
        </w:rPr>
        <w:t xml:space="preserve">ie </w:t>
      </w:r>
      <w:r>
        <w:rPr>
          <w:sz w:val="20"/>
          <w:szCs w:val="20"/>
        </w:rPr>
        <w:t>podlegam</w:t>
      </w:r>
      <w:r w:rsidRPr="00005359">
        <w:rPr>
          <w:sz w:val="20"/>
          <w:szCs w:val="20"/>
        </w:rPr>
        <w:t xml:space="preserve"> wykluczeniu z możliwości dostępu do środków publicznych na podstawie przepisów prawa lub wykluczeniu takiemu nie podlegają osoby uprawnione do ich reprezentacji,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Nie</w:t>
      </w:r>
      <w:r w:rsidRPr="00005359">
        <w:rPr>
          <w:sz w:val="20"/>
          <w:szCs w:val="20"/>
        </w:rPr>
        <w:t xml:space="preserve"> </w:t>
      </w:r>
      <w:r>
        <w:rPr>
          <w:sz w:val="20"/>
          <w:szCs w:val="20"/>
        </w:rPr>
        <w:t>jestem</w:t>
      </w:r>
      <w:r w:rsidRPr="00005359">
        <w:rPr>
          <w:sz w:val="20"/>
          <w:szCs w:val="20"/>
        </w:rPr>
        <w:t xml:space="preserve"> </w:t>
      </w:r>
      <w:r>
        <w:rPr>
          <w:sz w:val="20"/>
          <w:szCs w:val="20"/>
        </w:rPr>
        <w:t>podmiotem</w:t>
      </w:r>
      <w:r w:rsidRPr="00005359">
        <w:rPr>
          <w:sz w:val="20"/>
          <w:szCs w:val="20"/>
        </w:rPr>
        <w:t xml:space="preserve">, w stosunku do </w:t>
      </w:r>
      <w:r>
        <w:rPr>
          <w:sz w:val="20"/>
          <w:szCs w:val="20"/>
        </w:rPr>
        <w:t>którego</w:t>
      </w:r>
      <w:r w:rsidRPr="00005359">
        <w:rPr>
          <w:sz w:val="20"/>
          <w:szCs w:val="20"/>
        </w:rPr>
        <w:t xml:space="preserve"> Pośrednik Finansowy lub osoby upoważnione do jego reprezentacji posiadają, tak bezpośrednio jak i pośrednio, jakiekolwiek powiązania, w tym o charakterze majątkowym, kapitałowym, osobowym czy też faktycznym, które wpływają lub mogłyby potencjalnie wpływać na prawidłową realizację Operacji,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Pr="002F3010">
        <w:rPr>
          <w:sz w:val="20"/>
          <w:szCs w:val="20"/>
        </w:rPr>
        <w:t>rzeznaczę pożyczkę na sfinansowanie inwestycji rozwojowych opisanych we wniosku pożyczkowym,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Rozliczę się z pożyczki w terminach i na warunkach określonych w Umowie Inwestycyjnej,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Pr="002F3010">
        <w:rPr>
          <w:sz w:val="20"/>
          <w:szCs w:val="20"/>
        </w:rPr>
        <w:t>ie następuje nakładanie się inwestycji planowanej do sfinansowania z niniejszej pożyczki z finansowaniem przyznawanym z Funduszy Strukturalnych, innych funduszy, programów, środków i instrumentów Unii Europejskiej, a także innej pomocy krajowej i zagranicznej,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Pr="002F3010">
        <w:rPr>
          <w:sz w:val="20"/>
          <w:szCs w:val="20"/>
        </w:rPr>
        <w:t>ie zostałem prawomocnie skazany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Pr="002F3010">
        <w:rPr>
          <w:sz w:val="20"/>
          <w:szCs w:val="20"/>
        </w:rPr>
        <w:t>ie pozostaję pod zarządem komisarycznym ani nie znajduję się w toku likwidacji, postępowania upadłościowego lub postępowania naprawczego,</w:t>
      </w:r>
    </w:p>
    <w:p w:rsidR="00482EC9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Pr="002F3010">
        <w:rPr>
          <w:sz w:val="20"/>
          <w:szCs w:val="20"/>
        </w:rPr>
        <w:t>ie znajduję się w okresie restrukturyzacji przeprowadzanej z wykorzystaniem pomocy publicznej,</w:t>
      </w:r>
    </w:p>
    <w:p w:rsidR="00482EC9" w:rsidRPr="002767E8" w:rsidRDefault="00482EC9" w:rsidP="007C00C6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 w:rsidRPr="002767E8">
        <w:rPr>
          <w:sz w:val="20"/>
          <w:szCs w:val="20"/>
        </w:rPr>
        <w:t xml:space="preserve">Kwota otrzymanej przeze mnie pomocy publicznej </w:t>
      </w:r>
      <w:r w:rsidRPr="002767E8">
        <w:rPr>
          <w:i/>
          <w:sz w:val="20"/>
          <w:szCs w:val="20"/>
        </w:rPr>
        <w:t>de minimis</w:t>
      </w:r>
      <w:r w:rsidRPr="002767E8">
        <w:rPr>
          <w:sz w:val="20"/>
          <w:szCs w:val="20"/>
        </w:rPr>
        <w:t xml:space="preserve"> w ciągu ostatnich trzech lat wynosi: .....................................</w:t>
      </w:r>
    </w:p>
    <w:p w:rsidR="000C37BF" w:rsidRDefault="000C37BF" w:rsidP="00EC1FA4">
      <w:pPr>
        <w:pStyle w:val="Akapitzlist"/>
        <w:rPr>
          <w:b/>
          <w:sz w:val="20"/>
          <w:szCs w:val="20"/>
        </w:rPr>
      </w:pPr>
    </w:p>
    <w:p w:rsidR="004C6C5F" w:rsidRDefault="004C6C5F" w:rsidP="004C6C5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4C6C5F" w:rsidRPr="00CE577B" w:rsidRDefault="004C6C5F" w:rsidP="004C6C5F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3006CD" w:rsidRDefault="003006CD" w:rsidP="00EC1FA4">
      <w:pPr>
        <w:pStyle w:val="Akapitzlist"/>
        <w:rPr>
          <w:b/>
          <w:sz w:val="20"/>
          <w:szCs w:val="20"/>
        </w:rPr>
      </w:pPr>
    </w:p>
    <w:p w:rsidR="004C6C5F" w:rsidRDefault="004C6C5F" w:rsidP="00EC1FA4">
      <w:pPr>
        <w:pStyle w:val="Akapitzlist"/>
        <w:rPr>
          <w:b/>
          <w:sz w:val="20"/>
          <w:szCs w:val="20"/>
        </w:rPr>
      </w:pPr>
    </w:p>
    <w:p w:rsidR="004C6C5F" w:rsidRDefault="004C6C5F" w:rsidP="00EC1FA4">
      <w:pPr>
        <w:pStyle w:val="Akapitzlist"/>
        <w:rPr>
          <w:b/>
          <w:sz w:val="20"/>
          <w:szCs w:val="20"/>
        </w:rPr>
        <w:sectPr w:rsidR="004C6C5F" w:rsidSect="000D7741">
          <w:headerReference w:type="default" r:id="rId14"/>
          <w:footerReference w:type="default" r:id="rId15"/>
          <w:pgSz w:w="11906" w:h="16838"/>
          <w:pgMar w:top="1417" w:right="1417" w:bottom="1417" w:left="1417" w:header="568" w:footer="344" w:gutter="0"/>
          <w:pgNumType w:start="1"/>
          <w:cols w:space="708"/>
          <w:docGrid w:linePitch="360"/>
        </w:sectPr>
      </w:pPr>
    </w:p>
    <w:p w:rsidR="003006CD" w:rsidRPr="00490391" w:rsidRDefault="003006CD" w:rsidP="003006CD">
      <w:pPr>
        <w:pStyle w:val="Default"/>
        <w:jc w:val="right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lastRenderedPageBreak/>
        <w:t>Załącznik nr 4</w:t>
      </w:r>
      <w:r w:rsidRPr="00490391">
        <w:rPr>
          <w:i/>
          <w:sz w:val="22"/>
          <w:szCs w:val="22"/>
          <w:u w:val="single"/>
        </w:rPr>
        <w:t xml:space="preserve"> do Regulaminu </w:t>
      </w:r>
      <w:r w:rsidRPr="00490391">
        <w:rPr>
          <w:b/>
          <w:i/>
          <w:sz w:val="22"/>
          <w:szCs w:val="22"/>
          <w:u w:val="single"/>
        </w:rPr>
        <w:t>Funduszu dla Start – up</w:t>
      </w:r>
    </w:p>
    <w:p w:rsidR="003006CD" w:rsidRDefault="003006CD" w:rsidP="003006CD"/>
    <w:p w:rsidR="003006CD" w:rsidRPr="007E425E" w:rsidRDefault="003006CD" w:rsidP="003006C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7E425E">
        <w:rPr>
          <w:rFonts w:ascii="Calibri" w:hAnsi="Calibri" w:cs="Calibri"/>
          <w:b/>
          <w:bCs/>
          <w:color w:val="000000"/>
          <w:sz w:val="24"/>
          <w:szCs w:val="24"/>
        </w:rPr>
        <w:t>Upoważnienie do występowania z wnioskiem do BIG InfoMonitor SA</w:t>
      </w:r>
    </w:p>
    <w:p w:rsidR="003006CD" w:rsidRDefault="003006CD" w:rsidP="003006CD"/>
    <w:p w:rsidR="003006CD" w:rsidRDefault="003006CD" w:rsidP="007C00C6">
      <w:pPr>
        <w:pStyle w:val="Akapitzlist"/>
        <w:numPr>
          <w:ilvl w:val="0"/>
          <w:numId w:val="11"/>
        </w:numPr>
        <w:rPr>
          <w:b/>
        </w:rPr>
      </w:pPr>
      <w:r w:rsidRPr="00AB7532">
        <w:rPr>
          <w:b/>
        </w:rPr>
        <w:t>Upoważnienie wnioskodawcy, jako Przedsiębiorcy do występowania z wnioskiem do BIG InfoMonitor SA</w:t>
      </w:r>
    </w:p>
    <w:tbl>
      <w:tblPr>
        <w:tblStyle w:val="Jasnasiatkaakcent1"/>
        <w:tblW w:w="9889" w:type="dxa"/>
        <w:tblLook w:val="0620" w:firstRow="1" w:lastRow="0" w:firstColumn="0" w:lastColumn="0" w:noHBand="1" w:noVBand="1"/>
      </w:tblPr>
      <w:tblGrid>
        <w:gridCol w:w="1752"/>
        <w:gridCol w:w="3459"/>
        <w:gridCol w:w="1276"/>
        <w:gridCol w:w="3402"/>
      </w:tblGrid>
      <w:tr w:rsidR="003006CD" w:rsidRPr="00E86A4C" w:rsidTr="00885B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4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 xml:space="preserve">Dane </w:t>
            </w:r>
            <w:r>
              <w:rPr>
                <w:rFonts w:asciiTheme="minorHAnsi" w:hAnsiTheme="minorHAnsi"/>
                <w:sz w:val="20"/>
              </w:rPr>
              <w:t>firmy</w:t>
            </w: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DEEAF6" w:themeFill="accent1" w:themeFillTint="33"/>
            <w:vAlign w:val="center"/>
          </w:tcPr>
          <w:p w:rsidR="003006CD" w:rsidRPr="00F04617" w:rsidRDefault="003006CD" w:rsidP="00885B18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  <w:r w:rsidRPr="006072DC">
              <w:rPr>
                <w:rFonts w:ascii="Calibri" w:hAnsi="Calibri" w:cs="Arial"/>
                <w:sz w:val="18"/>
                <w:szCs w:val="18"/>
                <w:lang w:eastAsia="en-US"/>
              </w:rPr>
              <w:t>Nazwa</w:t>
            </w:r>
            <w:r w:rsidRPr="00AF281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137" w:type="dxa"/>
            <w:gridSpan w:val="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DEEAF6" w:themeFill="accent1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 xml:space="preserve">Adres </w:t>
            </w:r>
          </w:p>
        </w:tc>
        <w:tc>
          <w:tcPr>
            <w:tcW w:w="8137" w:type="dxa"/>
            <w:gridSpan w:val="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DEEAF6" w:themeFill="accent1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NIP</w:t>
            </w:r>
          </w:p>
        </w:tc>
        <w:tc>
          <w:tcPr>
            <w:tcW w:w="3459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REGON</w:t>
            </w:r>
          </w:p>
        </w:tc>
        <w:tc>
          <w:tcPr>
            <w:tcW w:w="3402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</w:tbl>
    <w:p w:rsidR="003006CD" w:rsidRPr="00D21756" w:rsidRDefault="003006CD" w:rsidP="003006CD">
      <w:pPr>
        <w:suppressAutoHyphens/>
        <w:spacing w:before="120"/>
        <w:ind w:left="284"/>
        <w:jc w:val="center"/>
        <w:outlineLvl w:val="0"/>
        <w:rPr>
          <w:b/>
        </w:rPr>
      </w:pPr>
      <w:r w:rsidRPr="00D21756">
        <w:rPr>
          <w:b/>
        </w:rPr>
        <w:t xml:space="preserve">UPOWAŻNIENIE </w:t>
      </w:r>
    </w:p>
    <w:p w:rsidR="003006CD" w:rsidRDefault="003006CD" w:rsidP="003006CD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>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 w:rsidRPr="003E4268">
        <w:rPr>
          <w:rFonts w:cs="Arial"/>
          <w:sz w:val="18"/>
          <w:szCs w:val="18"/>
        </w:rPr>
        <w:t>w związku z art. 13 ustawy z</w:t>
      </w:r>
      <w:r>
        <w:rPr>
          <w:rFonts w:cs="Arial"/>
          <w:sz w:val="18"/>
          <w:szCs w:val="18"/>
        </w:rPr>
        <w:t> </w:t>
      </w:r>
      <w:r w:rsidRPr="003E4268">
        <w:rPr>
          <w:rFonts w:cs="Arial"/>
          <w:sz w:val="18"/>
          <w:szCs w:val="18"/>
        </w:rPr>
        <w:t>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 zm.</w:t>
      </w:r>
      <w:r w:rsidRPr="003E4268">
        <w:rPr>
          <w:rFonts w:cs="Arial"/>
          <w:sz w:val="18"/>
          <w:szCs w:val="18"/>
        </w:rPr>
        <w:t xml:space="preserve">) w imieniu 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1484"/>
        <w:gridCol w:w="7796"/>
      </w:tblGrid>
      <w:tr w:rsidR="003006CD" w:rsidRPr="00D21756" w:rsidTr="00885B18">
        <w:trPr>
          <w:trHeight w:val="417"/>
        </w:trPr>
        <w:tc>
          <w:tcPr>
            <w:tcW w:w="6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3006CD" w:rsidRPr="00D21756" w:rsidRDefault="003006CD" w:rsidP="00885B18">
            <w:pPr>
              <w:suppressAutoHyphens/>
              <w:outlineLvl w:val="2"/>
              <w:rPr>
                <w:sz w:val="18"/>
                <w:szCs w:val="18"/>
              </w:rPr>
            </w:pPr>
            <w:r w:rsidRPr="002B4C06">
              <w:rPr>
                <w:rFonts w:eastAsiaTheme="minorEastAsia" w:cs="Arial"/>
                <w:b/>
                <w:sz w:val="18"/>
                <w:szCs w:val="18"/>
              </w:rPr>
              <w:t>Firma</w:t>
            </w:r>
          </w:p>
        </w:tc>
        <w:tc>
          <w:tcPr>
            <w:tcW w:w="9280" w:type="dxa"/>
            <w:gridSpan w:val="2"/>
            <w:tcBorders>
              <w:left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:rsidR="003006CD" w:rsidRPr="00D21756" w:rsidRDefault="003006CD" w:rsidP="00885B18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006CD" w:rsidRPr="00E86A4C" w:rsidTr="00885B18">
        <w:tc>
          <w:tcPr>
            <w:tcW w:w="9923" w:type="dxa"/>
            <w:gridSpan w:val="3"/>
          </w:tcPr>
          <w:p w:rsidR="003006CD" w:rsidRPr="002B4C06" w:rsidRDefault="003006CD" w:rsidP="00885B18">
            <w:pPr>
              <w:suppressAutoHyphens/>
              <w:jc w:val="center"/>
              <w:outlineLvl w:val="2"/>
              <w:rPr>
                <w:rFonts w:eastAsiaTheme="minorEastAsia" w:cs="Arial"/>
                <w:i/>
                <w:szCs w:val="18"/>
              </w:rPr>
            </w:pPr>
            <w:r w:rsidRPr="002B4C06">
              <w:rPr>
                <w:rFonts w:eastAsiaTheme="minorEastAsia" w:cs="Arial"/>
                <w:i/>
                <w:sz w:val="18"/>
                <w:szCs w:val="16"/>
              </w:rPr>
              <w:t>(firma przedsiębiorcy udzielającego upoważnienia)</w:t>
            </w:r>
          </w:p>
        </w:tc>
      </w:tr>
      <w:tr w:rsidR="003006CD" w:rsidRPr="00E86A4C" w:rsidTr="00885B18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3006CD" w:rsidRPr="00E86A4C" w:rsidRDefault="003006CD" w:rsidP="00885B18">
            <w:pPr>
              <w:suppressAutoHyphens/>
              <w:outlineLvl w:val="2"/>
              <w:rPr>
                <w:rFonts w:eastAsiaTheme="minorEastAsia" w:cs="Arial"/>
                <w:sz w:val="18"/>
                <w:szCs w:val="18"/>
              </w:rPr>
            </w:pPr>
            <w:r w:rsidRPr="003E4268">
              <w:rPr>
                <w:rFonts w:eastAsiaTheme="minorEastAsia" w:cs="Arial"/>
                <w:b/>
                <w:sz w:val="18"/>
                <w:szCs w:val="18"/>
              </w:rPr>
              <w:t>niniejszym upoważnia</w:t>
            </w:r>
            <w:r w:rsidRPr="00E86A4C">
              <w:rPr>
                <w:rFonts w:eastAsiaTheme="minorEastAsia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5B9BD5" w:themeColor="accent1"/>
            </w:tcBorders>
            <w:vAlign w:val="center"/>
          </w:tcPr>
          <w:p w:rsidR="003006CD" w:rsidRPr="00E86A4C" w:rsidRDefault="003006CD" w:rsidP="00885B18">
            <w:pPr>
              <w:suppressAutoHyphens/>
              <w:outlineLvl w:val="2"/>
              <w:rPr>
                <w:rFonts w:eastAsiaTheme="minorEastAsia" w:cs="Arial"/>
                <w:sz w:val="18"/>
                <w:szCs w:val="18"/>
              </w:rPr>
            </w:pPr>
          </w:p>
        </w:tc>
      </w:tr>
      <w:tr w:rsidR="003006CD" w:rsidRPr="001140BA" w:rsidTr="00885B18">
        <w:trPr>
          <w:trHeight w:val="193"/>
        </w:trPr>
        <w:tc>
          <w:tcPr>
            <w:tcW w:w="2127" w:type="dxa"/>
            <w:gridSpan w:val="2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3006CD" w:rsidRPr="001140BA" w:rsidRDefault="003006CD" w:rsidP="00885B18">
            <w:pPr>
              <w:suppressAutoHyphens/>
              <w:jc w:val="center"/>
              <w:outlineLvl w:val="2"/>
              <w:rPr>
                <w:rFonts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5B9BD5" w:themeColor="accent1"/>
              <w:left w:val="single" w:sz="4" w:space="0" w:color="5B9BD5" w:themeColor="accent1"/>
            </w:tcBorders>
          </w:tcPr>
          <w:p w:rsidR="003006CD" w:rsidRPr="002B4C06" w:rsidRDefault="003006CD" w:rsidP="00885B18">
            <w:pPr>
              <w:suppressAutoHyphens/>
              <w:jc w:val="center"/>
              <w:outlineLvl w:val="2"/>
              <w:rPr>
                <w:rFonts w:cs="Arial"/>
                <w:i/>
                <w:sz w:val="18"/>
                <w:szCs w:val="18"/>
              </w:rPr>
            </w:pPr>
            <w:r w:rsidRPr="002B4C06">
              <w:rPr>
                <w:rFonts w:cs="Arial"/>
                <w:i/>
                <w:sz w:val="18"/>
                <w:szCs w:val="18"/>
              </w:rPr>
              <w:t>(nazwa i adres podmiotu, który występuje o uja</w:t>
            </w:r>
            <w:r>
              <w:rPr>
                <w:rFonts w:cs="Arial"/>
                <w:i/>
                <w:sz w:val="18"/>
                <w:szCs w:val="18"/>
              </w:rPr>
              <w:t xml:space="preserve">wnienie danych za pośrednictwem </w:t>
            </w:r>
            <w:r w:rsidRPr="002B4C06">
              <w:rPr>
                <w:rFonts w:cs="Arial"/>
                <w:i/>
                <w:sz w:val="18"/>
                <w:szCs w:val="18"/>
              </w:rPr>
              <w:t>BIG InfoMonitor S.A.)</w:t>
            </w:r>
          </w:p>
        </w:tc>
      </w:tr>
    </w:tbl>
    <w:p w:rsidR="003006CD" w:rsidRPr="00973CC5" w:rsidRDefault="003006CD" w:rsidP="003006CD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 w:rsidRPr="00973CC5">
        <w:rPr>
          <w:rFonts w:ascii="Calibri" w:hAnsi="Calibri" w:cs="Arial"/>
          <w:sz w:val="18"/>
          <w:szCs w:val="16"/>
        </w:rPr>
        <w:t xml:space="preserve">do pozyskania za pośrednictwem Biura Informacji Gospodarczej InfoMonitor S.A. z siedzibą w Warszawie przy ul. Jacka Kaczmarskiego 77 </w:t>
      </w:r>
      <w:r>
        <w:rPr>
          <w:rFonts w:ascii="Calibri" w:hAnsi="Calibri" w:cs="Arial"/>
          <w:sz w:val="18"/>
          <w:szCs w:val="16"/>
        </w:rPr>
        <w:t xml:space="preserve"> (BIG InfoMonitor) </w:t>
      </w:r>
      <w:r w:rsidRPr="00973CC5">
        <w:rPr>
          <w:rFonts w:ascii="Calibri" w:hAnsi="Calibri" w:cs="Arial"/>
          <w:sz w:val="18"/>
          <w:szCs w:val="16"/>
        </w:rPr>
        <w:t>danych gospodarczych z Biura Informacji Kredytowej S.A.</w:t>
      </w:r>
      <w:r>
        <w:rPr>
          <w:rFonts w:ascii="Calibri" w:hAnsi="Calibri" w:cs="Arial"/>
          <w:sz w:val="18"/>
          <w:szCs w:val="16"/>
        </w:rPr>
        <w:t xml:space="preserve"> (BIK)</w:t>
      </w:r>
      <w:r w:rsidRPr="00973CC5">
        <w:rPr>
          <w:rFonts w:ascii="Calibri" w:hAnsi="Calibri" w:cs="Arial"/>
          <w:sz w:val="18"/>
          <w:szCs w:val="16"/>
        </w:rPr>
        <w:t xml:space="preserve"> i Związku Banków Polskich</w:t>
      </w:r>
      <w:r>
        <w:rPr>
          <w:rFonts w:ascii="Calibri" w:hAnsi="Calibri" w:cs="Arial"/>
          <w:sz w:val="18"/>
          <w:szCs w:val="16"/>
        </w:rPr>
        <w:t xml:space="preserve"> (ZBP)</w:t>
      </w:r>
      <w:r w:rsidRPr="00973CC5">
        <w:rPr>
          <w:rFonts w:ascii="Calibri" w:hAnsi="Calibri" w:cs="Arial"/>
          <w:sz w:val="18"/>
          <w:szCs w:val="16"/>
        </w:rPr>
        <w:t xml:space="preserve"> dotyczących mojego wymagalnego od co najmniej 60 dni zadłużenia wobec banków lub instytucji upoważnionych do udzielania kredytów, przekraczającego 500 złotych (pięćset złotych) lub braku danych o takim zadłużeniu.</w:t>
      </w:r>
    </w:p>
    <w:p w:rsidR="003006CD" w:rsidRPr="003E4268" w:rsidRDefault="003006CD" w:rsidP="003006CD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 w:rsidRPr="003E4268">
        <w:rPr>
          <w:rFonts w:cs="Arial"/>
          <w:sz w:val="18"/>
          <w:szCs w:val="18"/>
        </w:rPr>
        <w:t>Jednocześnie</w:t>
      </w:r>
      <w:r w:rsidRPr="003E4268">
        <w:rPr>
          <w:rFonts w:ascii="Calibri" w:hAnsi="Calibri" w:cs="Arial"/>
          <w:sz w:val="18"/>
          <w:szCs w:val="16"/>
        </w:rPr>
        <w:t xml:space="preserve"> upoważniam ww</w:t>
      </w:r>
      <w:r>
        <w:rPr>
          <w:rFonts w:ascii="Calibri" w:hAnsi="Calibri" w:cs="Arial"/>
          <w:sz w:val="18"/>
          <w:szCs w:val="16"/>
        </w:rPr>
        <w:t>.</w:t>
      </w:r>
      <w:r w:rsidRPr="003E4268">
        <w:rPr>
          <w:rFonts w:ascii="Calibri" w:hAnsi="Calibri" w:cs="Arial"/>
          <w:sz w:val="18"/>
          <w:szCs w:val="16"/>
        </w:rPr>
        <w:t xml:space="preserve"> przedsiębiorcę do pozyskania z </w:t>
      </w:r>
      <w:r w:rsidRPr="00D21756">
        <w:rPr>
          <w:rFonts w:ascii="Calibri" w:hAnsi="Calibri" w:cs="Arial"/>
          <w:sz w:val="18"/>
          <w:szCs w:val="16"/>
        </w:rPr>
        <w:t xml:space="preserve">BIG </w:t>
      </w:r>
      <w:r w:rsidRPr="003E4268">
        <w:rPr>
          <w:rFonts w:ascii="Calibri" w:hAnsi="Calibri" w:cs="Arial"/>
          <w:sz w:val="18"/>
          <w:szCs w:val="16"/>
        </w:rPr>
        <w:t xml:space="preserve">InfoMonitor informacji dotyczących składanych zapytań na mój temat </w:t>
      </w:r>
      <w:r>
        <w:rPr>
          <w:rFonts w:ascii="Calibri" w:hAnsi="Calibri" w:cs="Arial"/>
          <w:sz w:val="18"/>
          <w:szCs w:val="16"/>
        </w:rPr>
        <w:t>do Rejestru BIG InfoMonitor</w:t>
      </w:r>
      <w:r w:rsidRPr="003E4268">
        <w:rPr>
          <w:rFonts w:ascii="Calibri" w:hAnsi="Calibri" w:cs="Arial"/>
          <w:sz w:val="18"/>
          <w:szCs w:val="16"/>
        </w:rPr>
        <w:t xml:space="preserve"> w ciągu ostatnich 12 miesięcy.</w:t>
      </w:r>
    </w:p>
    <w:tbl>
      <w:tblPr>
        <w:tblStyle w:val="Tabela-Siatka"/>
        <w:tblW w:w="0" w:type="auto"/>
        <w:tblInd w:w="535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001"/>
      </w:tblGrid>
      <w:tr w:rsidR="003006CD" w:rsidTr="00885B18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</w:tcPr>
          <w:p w:rsidR="003006CD" w:rsidRDefault="003006CD" w:rsidP="00885B18">
            <w:pPr>
              <w:suppressAutoHyphens/>
              <w:spacing w:after="120"/>
              <w:rPr>
                <w:rFonts w:cs="Arial"/>
                <w:sz w:val="16"/>
                <w:szCs w:val="16"/>
              </w:rPr>
            </w:pPr>
          </w:p>
        </w:tc>
      </w:tr>
    </w:tbl>
    <w:p w:rsidR="003006CD" w:rsidRDefault="003006CD" w:rsidP="003006CD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 w:rsidRPr="0094383E">
        <w:rPr>
          <w:rFonts w:cs="Arial"/>
          <w:b/>
          <w:sz w:val="20"/>
          <w:szCs w:val="16"/>
        </w:rPr>
        <w:t>Data i podpis</w:t>
      </w:r>
    </w:p>
    <w:p w:rsidR="003006CD" w:rsidRDefault="003006CD" w:rsidP="003006CD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  <w:r w:rsidRPr="003E4268">
        <w:rPr>
          <w:rFonts w:ascii="Calibri" w:hAnsi="Calibri" w:cs="Arial"/>
          <w:i/>
          <w:sz w:val="16"/>
          <w:szCs w:val="16"/>
        </w:rPr>
        <w:t>Informacja przeznaczona dla osób fizycznych prowa</w:t>
      </w:r>
      <w:r>
        <w:rPr>
          <w:rFonts w:ascii="Calibri" w:hAnsi="Calibri" w:cs="Arial"/>
          <w:i/>
          <w:sz w:val="16"/>
          <w:szCs w:val="16"/>
        </w:rPr>
        <w:t>dzących działalność gospodarczą</w:t>
      </w:r>
    </w:p>
    <w:tbl>
      <w:tblPr>
        <w:tblStyle w:val="Tabela-Siatka"/>
        <w:tblW w:w="9889" w:type="dxa"/>
        <w:tblBorders>
          <w:top w:val="single" w:sz="4" w:space="0" w:color="DEEAF6" w:themeColor="accent1" w:themeTint="33"/>
          <w:left w:val="single" w:sz="4" w:space="0" w:color="DEEAF6" w:themeColor="accent1" w:themeTint="33"/>
          <w:bottom w:val="single" w:sz="4" w:space="0" w:color="DEEAF6" w:themeColor="accent1" w:themeTint="33"/>
          <w:right w:val="single" w:sz="4" w:space="0" w:color="DEEAF6" w:themeColor="accent1" w:themeTint="33"/>
          <w:insideH w:val="single" w:sz="4" w:space="0" w:color="DEEAF6" w:themeColor="accent1" w:themeTint="33"/>
          <w:insideV w:val="single" w:sz="4" w:space="0" w:color="DEEAF6" w:themeColor="accent1" w:themeTint="33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898"/>
        <w:gridCol w:w="696"/>
        <w:gridCol w:w="1595"/>
        <w:gridCol w:w="497"/>
        <w:gridCol w:w="1098"/>
        <w:gridCol w:w="1595"/>
      </w:tblGrid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Pani/Pana danych osobowych jest: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i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(dane podmiotu pytającego)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BIG InfoMonitor</w:t>
            </w:r>
            <w:r w:rsidRPr="00D21756">
              <w:rPr>
                <w:rFonts w:eastAsia="Calibri"/>
                <w:sz w:val="17"/>
                <w:szCs w:val="17"/>
              </w:rPr>
              <w:t xml:space="preserve"> S.A.</w:t>
            </w:r>
          </w:p>
        </w:tc>
        <w:tc>
          <w:tcPr>
            <w:tcW w:w="1595" w:type="dxa"/>
            <w:gridSpan w:val="2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Biuro Informacji Kredytowej S.A.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Związek Banków Polskich</w:t>
            </w:r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Z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można się skontaktować poprzez adres e-mail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,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lub pisemnie (adres siedziby 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dministratora)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16" w:history="1">
              <w:r w:rsidRPr="00D83036">
                <w:rPr>
                  <w:rStyle w:val="Hipercze"/>
                  <w:rFonts w:eastAsia="Calibri"/>
                  <w:sz w:val="17"/>
                  <w:szCs w:val="17"/>
                </w:rPr>
                <w:t>info@big.pl</w:t>
              </w:r>
            </w:hyperlink>
            <w:r>
              <w:rPr>
                <w:rFonts w:eastAsia="Calibri"/>
                <w:sz w:val="17"/>
                <w:szCs w:val="17"/>
              </w:rPr>
              <w:t xml:space="preserve"> </w:t>
            </w:r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17" w:history="1">
              <w:r w:rsidRPr="002D7F7F">
                <w:rPr>
                  <w:rStyle w:val="Hipercze"/>
                  <w:rFonts w:eastAsia="Calibri"/>
                  <w:sz w:val="17"/>
                  <w:szCs w:val="17"/>
                </w:rPr>
                <w:t>info@bik.pl</w:t>
              </w:r>
            </w:hyperlink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18" w:history="1">
              <w:r w:rsidRPr="00D83036">
                <w:rPr>
                  <w:rStyle w:val="Hipercze"/>
                  <w:rFonts w:eastAsia="Calibri"/>
                  <w:sz w:val="17"/>
                  <w:szCs w:val="17"/>
                </w:rPr>
                <w:t>kontakt@zbp.pl</w:t>
              </w:r>
            </w:hyperlink>
            <w:r>
              <w:rPr>
                <w:rFonts w:eastAsia="Calibri"/>
                <w:sz w:val="17"/>
                <w:szCs w:val="17"/>
              </w:rPr>
              <w:t xml:space="preserve"> </w:t>
            </w:r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Wyznaczeni zostali inspektorzy ochrony danych, z którym można się skontaktować poprzez adres poczty elektronicznej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 lub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pisemnie (adres siedziby Administratora)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*jeżeli został wyznaczony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19" w:history="1">
              <w:r w:rsidRPr="003E4268">
                <w:rPr>
                  <w:rFonts w:eastAsia="Calibri"/>
                  <w:sz w:val="17"/>
                  <w:szCs w:val="17"/>
                </w:rPr>
                <w:t>iod@big.pl</w:t>
              </w:r>
            </w:hyperlink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 xml:space="preserve">iod@bik.pl 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iod@zbp.pl</w:t>
            </w:r>
          </w:p>
        </w:tc>
      </w:tr>
      <w:tr w:rsidR="003006CD" w:rsidRPr="00D21756" w:rsidTr="00885B18"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 inspektorem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ochrony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danych można się kontaktować we wszystkich sprawach dotyczących przetwarzania danych osobowych oraz korzystania z praw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związanych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przetwarzaniem danych.</w:t>
            </w:r>
          </w:p>
        </w:tc>
      </w:tr>
      <w:tr w:rsidR="003006CD" w:rsidRPr="00D21756" w:rsidTr="00885B18">
        <w:tc>
          <w:tcPr>
            <w:tcW w:w="1668" w:type="dxa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Pani/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Pana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dane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będą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przetwarzane przez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2740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rPr>
                <w:rFonts w:eastAsia="Calibri" w:cs="Arial"/>
                <w:sz w:val="17"/>
                <w:szCs w:val="17"/>
              </w:rPr>
            </w:pPr>
            <w:r w:rsidRPr="00D21756">
              <w:rPr>
                <w:rFonts w:eastAsia="Calibri" w:cs="Arial"/>
                <w:sz w:val="17"/>
                <w:szCs w:val="17"/>
              </w:rPr>
              <w:t>Wierzyciela</w:t>
            </w:r>
            <w:r>
              <w:rPr>
                <w:rFonts w:eastAsia="Calibri" w:cs="Arial"/>
                <w:sz w:val="17"/>
                <w:szCs w:val="17"/>
              </w:rPr>
              <w:t>,</w:t>
            </w:r>
            <w:r w:rsidRPr="00D21756">
              <w:rPr>
                <w:rFonts w:eastAsia="Calibri" w:cs="Arial"/>
                <w:sz w:val="17"/>
                <w:szCs w:val="17"/>
              </w:rPr>
              <w:t xml:space="preserve"> w celu pozyskania informacji gospodarczych, danych gospodarczych lub weryfikacji wiarygodności płatniczej na podstawie udzielonego przez Panią/Pana upoważnienia.</w:t>
            </w:r>
          </w:p>
        </w:tc>
        <w:tc>
          <w:tcPr>
            <w:tcW w:w="2788" w:type="dxa"/>
            <w:gridSpan w:val="3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 xml:space="preserve">BIG InfoMonitor, w celu udostępnienia informacji gospodarczych oraz prowadzenia Rejestru Zapytań,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</w:t>
            </w:r>
            <w:r>
              <w:rPr>
                <w:rFonts w:eastAsia="Calibri" w:cs="Arial"/>
                <w:sz w:val="17"/>
                <w:szCs w:val="17"/>
              </w:rPr>
              <w:t>ą</w:t>
            </w:r>
            <w:r w:rsidRPr="003E4268">
              <w:rPr>
                <w:rFonts w:eastAsia="Calibri" w:cs="Arial"/>
                <w:sz w:val="17"/>
                <w:szCs w:val="17"/>
              </w:rPr>
              <w:t xml:space="preserve"> przetwarzania Pani/Pana danych osobowych.</w:t>
            </w:r>
          </w:p>
        </w:tc>
        <w:tc>
          <w:tcPr>
            <w:tcW w:w="2693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>BIK i ZBP</w:t>
            </w:r>
            <w:r>
              <w:rPr>
                <w:rFonts w:eastAsia="Calibri" w:cs="Arial"/>
                <w:sz w:val="17"/>
                <w:szCs w:val="17"/>
              </w:rPr>
              <w:t>,</w:t>
            </w:r>
            <w:r w:rsidRPr="003E4268">
              <w:rPr>
                <w:rFonts w:eastAsia="Calibri" w:cs="Arial"/>
                <w:sz w:val="17"/>
                <w:szCs w:val="17"/>
              </w:rPr>
              <w:t xml:space="preserve"> w celu udostępnienia danych gospodarczych,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podstawa przetwarzania Pani/Pana danych osobowych.</w:t>
            </w:r>
          </w:p>
        </w:tc>
      </w:tr>
      <w:tr w:rsidR="003006CD" w:rsidRPr="00D21756" w:rsidTr="00885B18">
        <w:trPr>
          <w:trHeight w:val="2585"/>
        </w:trPr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 xml:space="preserve">Wierzyciel, BIG InfoMonitor, BIK oraz ZBP przetwarzają Pani/Pana dane osobowe w zakresie: </w:t>
            </w:r>
            <w:r w:rsidRPr="00AF281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nazwa, adres, nr NIP, nr REGON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.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prawo dostępu do Pani/Pana danych oraz prawo żądania ich sprostowania, usunięcia, ograniczenia przetwarzania. W zakresie, w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jakim podstawą przetwarzania Pani/Pana danych osobowych jest przesłanka prawnie uzasadnionego interesu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dministratora, przysługuje Pani/Panu prawo wniesienia sprzeciwu wobec przetwarzania Pani/Pana danych osobowych.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wycofaniem. 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W zakresie, w jakim Pani/Pana dane są p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rzetwarzane na podstawie zgody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przysługuje Pani/Panu także prawo do przenoszenia danych osobowych, tj. do otrzymania od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również prawo wniesienia skargi do organu nadzorczego zajmującego się ochroną danych osobowych.</w:t>
            </w:r>
          </w:p>
        </w:tc>
      </w:tr>
    </w:tbl>
    <w:p w:rsidR="003006CD" w:rsidRDefault="003006CD" w:rsidP="003006CD">
      <w:pPr>
        <w:jc w:val="both"/>
        <w:rPr>
          <w:sz w:val="20"/>
          <w:szCs w:val="20"/>
        </w:rPr>
      </w:pPr>
    </w:p>
    <w:p w:rsidR="003006CD" w:rsidRPr="00E4596A" w:rsidRDefault="003006CD" w:rsidP="003006CD">
      <w:pPr>
        <w:jc w:val="center"/>
        <w:rPr>
          <w:b/>
          <w:sz w:val="20"/>
          <w:szCs w:val="20"/>
        </w:rPr>
      </w:pPr>
      <w:r w:rsidRPr="00E4596A">
        <w:rPr>
          <w:b/>
          <w:sz w:val="20"/>
          <w:szCs w:val="20"/>
        </w:rPr>
        <w:t>Pouczenie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Wybrane artykuły ustawy Kodeks Karny z 6 czerwca 1997 r. (Dz. U. Nr 88, poz. 553 z późniejszymi zmianami):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poręczenia lub gwarancji lub podobnego świadczenia pieniężnego na określony cel gospodarczy, elektronicznego instrumentu 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</w: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3006CD" w:rsidRPr="00CE577B" w:rsidRDefault="003006CD" w:rsidP="003006CD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3006CD" w:rsidRDefault="003006CD" w:rsidP="003006CD">
      <w:pPr>
        <w:rPr>
          <w:b/>
        </w:rPr>
      </w:pPr>
    </w:p>
    <w:p w:rsidR="003006CD" w:rsidRDefault="003006CD" w:rsidP="003006CD">
      <w:pPr>
        <w:rPr>
          <w:b/>
        </w:rPr>
      </w:pPr>
      <w:r>
        <w:rPr>
          <w:b/>
        </w:rPr>
        <w:br w:type="page"/>
      </w:r>
    </w:p>
    <w:p w:rsidR="003006CD" w:rsidRPr="00AB7532" w:rsidRDefault="003006CD" w:rsidP="007C00C6">
      <w:pPr>
        <w:pStyle w:val="Akapitzlist"/>
        <w:numPr>
          <w:ilvl w:val="0"/>
          <w:numId w:val="11"/>
        </w:numPr>
        <w:rPr>
          <w:b/>
        </w:rPr>
      </w:pPr>
      <w:r w:rsidRPr="00AB7532">
        <w:rPr>
          <w:b/>
        </w:rPr>
        <w:lastRenderedPageBreak/>
        <w:t xml:space="preserve">Upoważnienie wnioskodawcy, jako </w:t>
      </w:r>
      <w:r>
        <w:rPr>
          <w:b/>
        </w:rPr>
        <w:t>osoby fizycznej</w:t>
      </w:r>
      <w:r w:rsidRPr="00AB7532">
        <w:rPr>
          <w:b/>
        </w:rPr>
        <w:t xml:space="preserve"> do występowania z wnioskiem do BIG InfoMonitor SA</w:t>
      </w:r>
    </w:p>
    <w:tbl>
      <w:tblPr>
        <w:tblStyle w:val="Jasnasiatkaakcent3"/>
        <w:tblW w:w="9889" w:type="dxa"/>
        <w:tblLook w:val="0620" w:firstRow="1" w:lastRow="0" w:firstColumn="0" w:lastColumn="0" w:noHBand="1" w:noVBand="1"/>
      </w:tblPr>
      <w:tblGrid>
        <w:gridCol w:w="1752"/>
        <w:gridCol w:w="1733"/>
        <w:gridCol w:w="1726"/>
        <w:gridCol w:w="1701"/>
        <w:gridCol w:w="426"/>
        <w:gridCol w:w="850"/>
        <w:gridCol w:w="1701"/>
      </w:tblGrid>
      <w:tr w:rsidR="003006CD" w:rsidRPr="00E86A4C" w:rsidTr="00885B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7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>Dane Konsumenta</w:t>
            </w: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Imię i nazwisko</w:t>
            </w:r>
          </w:p>
        </w:tc>
        <w:tc>
          <w:tcPr>
            <w:tcW w:w="8137" w:type="dxa"/>
            <w:gridSpan w:val="6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zamieszkania</w:t>
            </w:r>
          </w:p>
        </w:tc>
        <w:tc>
          <w:tcPr>
            <w:tcW w:w="8137" w:type="dxa"/>
            <w:gridSpan w:val="6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zameldowania</w:t>
            </w:r>
          </w:p>
        </w:tc>
        <w:tc>
          <w:tcPr>
            <w:tcW w:w="8137" w:type="dxa"/>
            <w:gridSpan w:val="6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eastAsiaTheme="minorEastAsia" w:hAnsiTheme="minorHAnsi"/>
                <w:sz w:val="18"/>
              </w:rPr>
              <w:t>Data urodzenia</w:t>
            </w:r>
          </w:p>
        </w:tc>
        <w:tc>
          <w:tcPr>
            <w:tcW w:w="1733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726" w:type="dxa"/>
            <w:shd w:val="clear" w:color="auto" w:fill="EDEDED" w:themeFill="accent3" w:themeFillTint="3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2B542A">
              <w:rPr>
                <w:rFonts w:asciiTheme="minorHAnsi" w:eastAsiaTheme="minorEastAsia" w:hAnsiTheme="minorHAnsi"/>
                <w:sz w:val="18"/>
              </w:rPr>
              <w:t>Nr i seria dok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  <w:r w:rsidRPr="002B542A">
              <w:rPr>
                <w:rFonts w:asciiTheme="minorHAnsi" w:eastAsiaTheme="minorEastAsia" w:hAnsiTheme="minorHAnsi"/>
                <w:sz w:val="18"/>
              </w:rPr>
              <w:t xml:space="preserve"> toż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</w:p>
        </w:tc>
        <w:tc>
          <w:tcPr>
            <w:tcW w:w="2127" w:type="dxa"/>
            <w:gridSpan w:val="2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850" w:type="dxa"/>
            <w:shd w:val="clear" w:color="auto" w:fill="EDEDED" w:themeFill="accent3" w:themeFillTint="3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E03458">
              <w:rPr>
                <w:rFonts w:asciiTheme="minorHAnsi" w:eastAsiaTheme="minorEastAsia" w:hAnsiTheme="minorHAnsi"/>
                <w:sz w:val="18"/>
              </w:rPr>
              <w:t>PESEL</w:t>
            </w:r>
          </w:p>
        </w:tc>
        <w:tc>
          <w:tcPr>
            <w:tcW w:w="1701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691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</w:p>
        </w:tc>
        <w:tc>
          <w:tcPr>
            <w:tcW w:w="297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  <w:r w:rsidRPr="006A6A53">
              <w:rPr>
                <w:rFonts w:asciiTheme="minorHAnsi" w:eastAsiaTheme="minorEastAsia" w:hAnsiTheme="minorHAnsi"/>
                <w:sz w:val="14"/>
              </w:rPr>
              <w:t>nie wypełnia się w przypadku obcokrajowca nie posiadającego nr PESEL</w:t>
            </w:r>
          </w:p>
        </w:tc>
      </w:tr>
    </w:tbl>
    <w:p w:rsidR="003006CD" w:rsidRPr="003E4268" w:rsidRDefault="003006CD" w:rsidP="003006CD">
      <w:pPr>
        <w:suppressAutoHyphens/>
        <w:spacing w:before="120"/>
        <w:ind w:left="284"/>
        <w:jc w:val="center"/>
        <w:outlineLvl w:val="0"/>
        <w:rPr>
          <w:b/>
        </w:rPr>
      </w:pPr>
      <w:r w:rsidRPr="003E4268">
        <w:rPr>
          <w:b/>
        </w:rPr>
        <w:t xml:space="preserve">UPOWAŻNIENIE </w:t>
      </w:r>
    </w:p>
    <w:p w:rsidR="003006CD" w:rsidRDefault="003006CD" w:rsidP="003006CD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 xml:space="preserve">Na podstawie art. </w:t>
      </w:r>
      <w:r w:rsidRPr="003E4268">
        <w:rPr>
          <w:rFonts w:cs="Arial"/>
          <w:bCs/>
          <w:sz w:val="18"/>
          <w:szCs w:val="18"/>
        </w:rPr>
        <w:t>24</w:t>
      </w:r>
      <w:r w:rsidRPr="003E4268">
        <w:rPr>
          <w:rFonts w:cs="Arial"/>
          <w:sz w:val="18"/>
          <w:szCs w:val="18"/>
        </w:rPr>
        <w:t> ust.</w:t>
      </w:r>
      <w:r>
        <w:rPr>
          <w:rFonts w:cs="Arial"/>
          <w:sz w:val="18"/>
          <w:szCs w:val="18"/>
        </w:rPr>
        <w:t xml:space="preserve"> 1 u</w:t>
      </w:r>
      <w:r w:rsidRPr="003E4268">
        <w:rPr>
          <w:rFonts w:cs="Arial"/>
          <w:sz w:val="18"/>
          <w:szCs w:val="18"/>
        </w:rPr>
        <w:t>stawy z 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ze. zm.</w:t>
      </w:r>
      <w:r w:rsidRPr="003E4268">
        <w:rPr>
          <w:rFonts w:cs="Arial"/>
          <w:sz w:val="18"/>
          <w:szCs w:val="18"/>
        </w:rPr>
        <w:t>) oraz 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w związku z </w:t>
      </w:r>
      <w:r w:rsidRPr="003E4268">
        <w:rPr>
          <w:rFonts w:cs="Arial"/>
          <w:sz w:val="18"/>
          <w:szCs w:val="18"/>
        </w:rPr>
        <w:t>art. 13 ustawy o udostępnianiu informacji gospodarczych i wymia</w:t>
      </w:r>
      <w:r>
        <w:rPr>
          <w:rFonts w:cs="Arial"/>
          <w:sz w:val="18"/>
          <w:szCs w:val="18"/>
        </w:rPr>
        <w:t>nie danych gospodarczych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1709"/>
        <w:gridCol w:w="7796"/>
      </w:tblGrid>
      <w:tr w:rsidR="003006CD" w:rsidRPr="00E86A4C" w:rsidTr="00885B18">
        <w:trPr>
          <w:trHeight w:val="417"/>
        </w:trPr>
        <w:tc>
          <w:tcPr>
            <w:tcW w:w="41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:rsidR="003006CD" w:rsidRPr="001140BA" w:rsidRDefault="003006CD" w:rsidP="00885B18">
            <w:pPr>
              <w:suppressAutoHyphens/>
              <w:outlineLvl w:val="2"/>
              <w:rPr>
                <w:rFonts w:cs="Arial"/>
                <w:b/>
                <w:sz w:val="18"/>
                <w:szCs w:val="18"/>
              </w:rPr>
            </w:pPr>
            <w:r w:rsidRPr="001140BA">
              <w:rPr>
                <w:rFonts w:cs="Arial"/>
                <w:b/>
                <w:sz w:val="18"/>
                <w:szCs w:val="18"/>
              </w:rPr>
              <w:t>Ja,</w:t>
            </w:r>
          </w:p>
        </w:tc>
        <w:tc>
          <w:tcPr>
            <w:tcW w:w="9505" w:type="dxa"/>
            <w:gridSpan w:val="2"/>
            <w:tcBorders>
              <w:left w:val="single" w:sz="4" w:space="0" w:color="A5A5A5" w:themeColor="accent3"/>
              <w:bottom w:val="single" w:sz="4" w:space="0" w:color="A5A5A5" w:themeColor="accent3"/>
            </w:tcBorders>
          </w:tcPr>
          <w:p w:rsidR="003006CD" w:rsidRPr="00E86A4C" w:rsidRDefault="003006CD" w:rsidP="00885B18">
            <w:pPr>
              <w:suppressAutoHyphens/>
              <w:jc w:val="both"/>
              <w:outlineLvl w:val="2"/>
              <w:rPr>
                <w:rFonts w:cs="Arial"/>
                <w:sz w:val="18"/>
                <w:szCs w:val="18"/>
              </w:rPr>
            </w:pPr>
          </w:p>
        </w:tc>
      </w:tr>
      <w:tr w:rsidR="003006CD" w:rsidRPr="00E86A4C" w:rsidTr="00885B18">
        <w:trPr>
          <w:trHeight w:val="75"/>
        </w:trPr>
        <w:tc>
          <w:tcPr>
            <w:tcW w:w="9923" w:type="dxa"/>
            <w:gridSpan w:val="3"/>
          </w:tcPr>
          <w:p w:rsidR="003006CD" w:rsidRPr="00E86A4C" w:rsidRDefault="003006CD" w:rsidP="00885B18">
            <w:pPr>
              <w:suppressAutoHyphens/>
              <w:jc w:val="center"/>
              <w:outlineLvl w:val="2"/>
              <w:rPr>
                <w:rFonts w:eastAsiaTheme="minorEastAsia" w:cs="Arial"/>
                <w:szCs w:val="18"/>
                <w:vertAlign w:val="superscript"/>
              </w:rPr>
            </w:pPr>
            <w:r w:rsidRPr="003E4268">
              <w:rPr>
                <w:rFonts w:eastAsiaTheme="minorEastAsia" w:cs="Arial"/>
                <w:i/>
                <w:sz w:val="18"/>
                <w:szCs w:val="16"/>
              </w:rPr>
              <w:t>(imię i nazwisko konsumenta)</w:t>
            </w:r>
          </w:p>
        </w:tc>
      </w:tr>
      <w:tr w:rsidR="003006CD" w:rsidRPr="00E86A4C" w:rsidTr="00885B18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:rsidR="003006CD" w:rsidRPr="00E86A4C" w:rsidRDefault="003006CD" w:rsidP="00885B18">
            <w:pPr>
              <w:suppressAutoHyphens/>
              <w:outlineLvl w:val="2"/>
              <w:rPr>
                <w:rFonts w:eastAsiaTheme="minorEastAsia" w:cs="Arial"/>
                <w:sz w:val="18"/>
                <w:szCs w:val="18"/>
              </w:rPr>
            </w:pPr>
            <w:r w:rsidRPr="003E4268">
              <w:rPr>
                <w:rFonts w:eastAsiaTheme="minorEastAsia" w:cs="Arial"/>
                <w:b/>
                <w:sz w:val="18"/>
                <w:szCs w:val="18"/>
              </w:rPr>
              <w:t>niniejszym upoważniam</w:t>
            </w:r>
            <w:r w:rsidRPr="00E86A4C">
              <w:rPr>
                <w:rFonts w:eastAsiaTheme="minorEastAsia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A5A5A5" w:themeColor="accent3"/>
            </w:tcBorders>
          </w:tcPr>
          <w:p w:rsidR="003006CD" w:rsidRPr="00E86A4C" w:rsidRDefault="003006CD" w:rsidP="00885B18">
            <w:pPr>
              <w:suppressAutoHyphens/>
              <w:jc w:val="both"/>
              <w:outlineLvl w:val="2"/>
              <w:rPr>
                <w:rFonts w:eastAsiaTheme="minorEastAsia" w:cs="Arial"/>
                <w:sz w:val="18"/>
                <w:szCs w:val="18"/>
              </w:rPr>
            </w:pPr>
          </w:p>
        </w:tc>
      </w:tr>
      <w:tr w:rsidR="003006CD" w:rsidRPr="00E86A4C" w:rsidTr="00885B18">
        <w:trPr>
          <w:trHeight w:val="60"/>
        </w:trPr>
        <w:tc>
          <w:tcPr>
            <w:tcW w:w="2127" w:type="dxa"/>
            <w:gridSpan w:val="2"/>
            <w:vMerge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</w:tcPr>
          <w:p w:rsidR="003006CD" w:rsidRPr="001140BA" w:rsidRDefault="003006CD" w:rsidP="00885B18">
            <w:pPr>
              <w:suppressAutoHyphens/>
              <w:jc w:val="center"/>
              <w:outlineLvl w:val="2"/>
              <w:rPr>
                <w:rFonts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A5A5A5" w:themeColor="accent3"/>
              <w:left w:val="single" w:sz="4" w:space="0" w:color="A5A5A5" w:themeColor="accent3"/>
            </w:tcBorders>
          </w:tcPr>
          <w:p w:rsidR="003006CD" w:rsidRPr="001140BA" w:rsidRDefault="003006CD" w:rsidP="00885B18">
            <w:pPr>
              <w:suppressAutoHyphens/>
              <w:jc w:val="center"/>
              <w:outlineLvl w:val="2"/>
              <w:rPr>
                <w:rFonts w:cs="Arial"/>
                <w:sz w:val="18"/>
                <w:szCs w:val="18"/>
                <w:vertAlign w:val="superscript"/>
              </w:rPr>
            </w:pPr>
            <w:r w:rsidRPr="003E4268">
              <w:rPr>
                <w:rFonts w:eastAsiaTheme="minorEastAsia" w:cs="Arial"/>
                <w:i/>
                <w:sz w:val="18"/>
                <w:szCs w:val="16"/>
              </w:rPr>
              <w:t xml:space="preserve">(firma, adres przedsiębiorcy, który występuje o ujawnienie informacji do </w:t>
            </w:r>
            <w:r>
              <w:rPr>
                <w:rFonts w:eastAsiaTheme="minorEastAsia" w:cs="Arial"/>
                <w:i/>
                <w:sz w:val="18"/>
                <w:szCs w:val="16"/>
              </w:rPr>
              <w:t>BIG</w:t>
            </w:r>
            <w:r w:rsidRPr="003E4268">
              <w:rPr>
                <w:rFonts w:eastAsiaTheme="minorEastAsia" w:cs="Arial"/>
                <w:i/>
                <w:sz w:val="18"/>
                <w:szCs w:val="16"/>
              </w:rPr>
              <w:t xml:space="preserve"> InfoMonitor S.A)</w:t>
            </w:r>
          </w:p>
        </w:tc>
      </w:tr>
    </w:tbl>
    <w:p w:rsidR="003006CD" w:rsidRPr="00702617" w:rsidRDefault="003006CD" w:rsidP="003006CD">
      <w:pPr>
        <w:suppressAutoHyphens/>
        <w:spacing w:before="120" w:after="120"/>
        <w:ind w:left="-142"/>
        <w:jc w:val="both"/>
        <w:rPr>
          <w:rFonts w:cs="Arial"/>
          <w:sz w:val="18"/>
          <w:szCs w:val="18"/>
        </w:rPr>
      </w:pPr>
      <w:r w:rsidRPr="00702617">
        <w:rPr>
          <w:rFonts w:cs="Arial"/>
          <w:sz w:val="18"/>
          <w:szCs w:val="18"/>
        </w:rPr>
        <w:t>do pozyskania z Biura Informacji Gospodarczej InfoMonitor S.A. z siedzibą w Warszawie przy ul. Jacka Kaczmarskiego 77 (BIG InfoMonitor) dotyczących mnie informacji gospodarczych oraz do pozyskania za pośrednictwem BIG InfoMonitor danych gospodarczych z Biura Informacji Kredytowej S.A.</w:t>
      </w:r>
      <w:r>
        <w:rPr>
          <w:rFonts w:cs="Arial"/>
          <w:sz w:val="18"/>
          <w:szCs w:val="18"/>
        </w:rPr>
        <w:t xml:space="preserve"> (BIK)</w:t>
      </w:r>
      <w:r w:rsidRPr="00702617">
        <w:rPr>
          <w:rFonts w:cs="Arial"/>
          <w:sz w:val="18"/>
          <w:szCs w:val="18"/>
        </w:rPr>
        <w:t xml:space="preserve"> i Związku Banków Polskich</w:t>
      </w:r>
      <w:r>
        <w:rPr>
          <w:rFonts w:cs="Arial"/>
          <w:sz w:val="18"/>
          <w:szCs w:val="18"/>
        </w:rPr>
        <w:t xml:space="preserve"> (ZBP)</w:t>
      </w:r>
      <w:r w:rsidRPr="00702617">
        <w:rPr>
          <w:rFonts w:cs="Arial"/>
          <w:sz w:val="18"/>
          <w:szCs w:val="18"/>
        </w:rPr>
        <w:t xml:space="preserve"> dotyczących mojego wymagalnego od co najmniej 60 dni zadłużenia wobec banków lub instytucji upoważnionych do udzielania kredytów, przekraczającego 200 złotych (dwieście złotych) lub braku danych o takim zadłużeniu.</w:t>
      </w:r>
    </w:p>
    <w:p w:rsidR="003006CD" w:rsidRDefault="003006CD" w:rsidP="003006CD">
      <w:pPr>
        <w:suppressAutoHyphens/>
        <w:spacing w:before="120" w:after="120"/>
        <w:ind w:left="-142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>Jednocześnie upoważniam w</w:t>
      </w:r>
      <w:r w:rsidRPr="003E4268">
        <w:rPr>
          <w:rFonts w:cs="Arial"/>
          <w:sz w:val="18"/>
          <w:szCs w:val="18"/>
        </w:rPr>
        <w:t>w</w:t>
      </w:r>
      <w:r>
        <w:rPr>
          <w:rFonts w:cs="Arial"/>
          <w:sz w:val="18"/>
          <w:szCs w:val="18"/>
        </w:rPr>
        <w:t>.</w:t>
      </w:r>
      <w:r w:rsidRPr="003E4268">
        <w:rPr>
          <w:rFonts w:cs="Arial"/>
          <w:sz w:val="18"/>
          <w:szCs w:val="18"/>
        </w:rPr>
        <w:t xml:space="preserve"> przedsiębiorcę do pozyskania z BIG InfoMonitor informacji dotyczących składanych zapytań na mój temat do </w:t>
      </w:r>
      <w:r>
        <w:rPr>
          <w:rFonts w:cs="Arial"/>
          <w:sz w:val="18"/>
          <w:szCs w:val="18"/>
        </w:rPr>
        <w:t>Rejestru BIG InfoMonitor w </w:t>
      </w:r>
      <w:r w:rsidRPr="003E4268">
        <w:rPr>
          <w:rFonts w:cs="Arial"/>
          <w:sz w:val="18"/>
          <w:szCs w:val="18"/>
        </w:rPr>
        <w:t>ciągu ostatnich 12 miesięcy</w:t>
      </w:r>
      <w:r w:rsidRPr="003E4268">
        <w:rPr>
          <w:rFonts w:cs="Arial"/>
          <w:sz w:val="20"/>
          <w:szCs w:val="20"/>
        </w:rPr>
        <w:t>.</w:t>
      </w:r>
    </w:p>
    <w:tbl>
      <w:tblPr>
        <w:tblStyle w:val="Tabela-Siatka"/>
        <w:tblW w:w="0" w:type="auto"/>
        <w:tblInd w:w="5353" w:type="dxa"/>
        <w:tbl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</w:tblGrid>
      <w:tr w:rsidR="003006CD" w:rsidTr="00885B18">
        <w:trPr>
          <w:trHeight w:val="377"/>
        </w:trPr>
        <w:tc>
          <w:tcPr>
            <w:tcW w:w="4533" w:type="dxa"/>
          </w:tcPr>
          <w:p w:rsidR="003006CD" w:rsidRDefault="003006CD" w:rsidP="00885B18">
            <w:pPr>
              <w:suppressAutoHyphens/>
              <w:spacing w:after="120"/>
              <w:rPr>
                <w:rFonts w:cs="Arial"/>
                <w:sz w:val="16"/>
                <w:szCs w:val="16"/>
              </w:rPr>
            </w:pPr>
          </w:p>
        </w:tc>
      </w:tr>
    </w:tbl>
    <w:p w:rsidR="003006CD" w:rsidRPr="002B4C06" w:rsidRDefault="003006CD" w:rsidP="003006C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  <w:r w:rsidRPr="002B4C06">
        <w:rPr>
          <w:rFonts w:cs="Arial"/>
          <w:b/>
          <w:sz w:val="18"/>
          <w:szCs w:val="16"/>
        </w:rPr>
        <w:t>Data i podpis Konsumenta</w:t>
      </w:r>
    </w:p>
    <w:p w:rsidR="003006CD" w:rsidRPr="001A05AC" w:rsidRDefault="003006CD" w:rsidP="003006CD">
      <w:pPr>
        <w:suppressAutoHyphens/>
        <w:spacing w:before="120" w:after="120"/>
        <w:ind w:left="-142"/>
        <w:jc w:val="both"/>
        <w:rPr>
          <w:rFonts w:cs="Arial"/>
          <w:i/>
          <w:sz w:val="16"/>
          <w:szCs w:val="18"/>
        </w:rPr>
      </w:pPr>
      <w:r w:rsidRPr="001A05AC">
        <w:rPr>
          <w:rFonts w:cs="Arial"/>
          <w:i/>
          <w:sz w:val="16"/>
          <w:szCs w:val="18"/>
        </w:rPr>
        <w:t>Informacja przeznaczona dla konsumenta</w:t>
      </w:r>
    </w:p>
    <w:tbl>
      <w:tblPr>
        <w:tblStyle w:val="Tabela-Siatka"/>
        <w:tblW w:w="9889" w:type="dxa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898"/>
        <w:gridCol w:w="696"/>
        <w:gridCol w:w="1595"/>
        <w:gridCol w:w="497"/>
        <w:gridCol w:w="1098"/>
        <w:gridCol w:w="1595"/>
      </w:tblGrid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Pani/Pana danych osobowych jest: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i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(dane podmiotu pytającego)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BIG InfoMonitor</w:t>
            </w:r>
            <w:r w:rsidRPr="00D21756">
              <w:rPr>
                <w:rFonts w:eastAsia="Calibri"/>
                <w:sz w:val="17"/>
                <w:szCs w:val="17"/>
              </w:rPr>
              <w:t xml:space="preserve"> S.A.</w:t>
            </w:r>
          </w:p>
        </w:tc>
        <w:tc>
          <w:tcPr>
            <w:tcW w:w="1595" w:type="dxa"/>
            <w:gridSpan w:val="2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Biuro Informacji Kredytowej S.A.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Związek Banków Polskich</w:t>
            </w:r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Z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można się skontaktować poprzez adres e-mail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,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lub pisemnie (adres siedziby 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dministratora)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0" w:history="1">
              <w:r w:rsidRPr="00D83036">
                <w:rPr>
                  <w:rStyle w:val="Hipercze"/>
                  <w:rFonts w:eastAsia="Calibri"/>
                  <w:sz w:val="17"/>
                  <w:szCs w:val="17"/>
                </w:rPr>
                <w:t>info@big.pl</w:t>
              </w:r>
            </w:hyperlink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1" w:history="1">
              <w:r w:rsidRPr="00072586">
                <w:rPr>
                  <w:rStyle w:val="Hipercze"/>
                  <w:rFonts w:eastAsia="Calibri"/>
                  <w:sz w:val="17"/>
                  <w:szCs w:val="17"/>
                </w:rPr>
                <w:t>info@bik.pl</w:t>
              </w:r>
            </w:hyperlink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2" w:history="1">
              <w:r w:rsidRPr="00471486">
                <w:rPr>
                  <w:rStyle w:val="Hipercze"/>
                  <w:rFonts w:eastAsia="Calibri"/>
                  <w:sz w:val="17"/>
                  <w:szCs w:val="17"/>
                </w:rPr>
                <w:t>kontakt@zbp.pl</w:t>
              </w:r>
            </w:hyperlink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Wyznaczeni zostali inspektorzy ochrony danych, z którym można się skontaktować poprzez adres poczty elektronicznej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 lub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pisemnie (adres siedziby Administratora)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*jeżeli został wyznaczony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3" w:history="1">
              <w:r w:rsidRPr="003E4268">
                <w:rPr>
                  <w:rFonts w:eastAsia="Calibri"/>
                  <w:sz w:val="17"/>
                  <w:szCs w:val="17"/>
                </w:rPr>
                <w:t>iod@big.pl</w:t>
              </w:r>
            </w:hyperlink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iod@bik.pl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iod@zbp.pl</w:t>
            </w:r>
          </w:p>
        </w:tc>
      </w:tr>
      <w:tr w:rsidR="003006CD" w:rsidRPr="00D21756" w:rsidTr="00885B18"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 inspektorem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ochrony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danych można się kontaktować we wszystkich sprawach dotyczących przetwarzania danych osobowych oraz korzystania z praw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związanych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przetwarzaniem danych.</w:t>
            </w:r>
          </w:p>
        </w:tc>
      </w:tr>
      <w:tr w:rsidR="003006CD" w:rsidRPr="00D21756" w:rsidTr="00885B18">
        <w:tc>
          <w:tcPr>
            <w:tcW w:w="1668" w:type="dxa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Pani/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Pana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dane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będą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przetwarzane przez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2740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rPr>
                <w:rFonts w:eastAsia="Calibri" w:cs="Arial"/>
                <w:sz w:val="17"/>
                <w:szCs w:val="17"/>
              </w:rPr>
            </w:pPr>
            <w:r w:rsidRPr="00D21756">
              <w:rPr>
                <w:rFonts w:eastAsia="Calibri" w:cs="Arial"/>
                <w:sz w:val="17"/>
                <w:szCs w:val="17"/>
              </w:rPr>
              <w:t>Wierzyciela w celu pozyskania informacji gospodarczych, danych gospodarczych lub weryfikacji wiarygodności płatniczej na podstawie udzielonego przez Panią/Pana upoważnienia.</w:t>
            </w:r>
          </w:p>
        </w:tc>
        <w:tc>
          <w:tcPr>
            <w:tcW w:w="2788" w:type="dxa"/>
            <w:gridSpan w:val="3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 xml:space="preserve">BIG InfoMonitor, w celu udostępnienia informacji gospodarczych oraz prowadzenia Rejestru Zapytań,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</w:t>
            </w:r>
            <w:r>
              <w:rPr>
                <w:rFonts w:eastAsia="Calibri" w:cs="Arial"/>
                <w:sz w:val="17"/>
                <w:szCs w:val="17"/>
              </w:rPr>
              <w:t>ą</w:t>
            </w:r>
            <w:r w:rsidRPr="003E4268">
              <w:rPr>
                <w:rFonts w:eastAsia="Calibri" w:cs="Arial"/>
                <w:sz w:val="17"/>
                <w:szCs w:val="17"/>
              </w:rPr>
              <w:t xml:space="preserve"> przetwarzania Pani/Pana danych osobowych.</w:t>
            </w:r>
          </w:p>
        </w:tc>
        <w:tc>
          <w:tcPr>
            <w:tcW w:w="2693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 xml:space="preserve">BIK i ZBP w celu, udostępnienia danych gospodarczych,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podstawa przetwarzania Pani/Pana danych osobowych.</w:t>
            </w:r>
          </w:p>
        </w:tc>
      </w:tr>
      <w:tr w:rsidR="003006CD" w:rsidRPr="00D21756" w:rsidTr="00885B18">
        <w:trPr>
          <w:trHeight w:val="2305"/>
        </w:trPr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 xml:space="preserve">Wierzyciel, BIG InfoMonitor, BIK oraz ZBP przetwarzają Pani/Pana dane osobowe w zakresie: imię, nazwisko,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adres zamieszkania, adres zameldowania, data urodzenia, 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numer PESEL, nr dokumentu tożsamości.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prawo dostępu do Pani/Pana danych oraz prawo żądania ich sprostowania, usunięcia, ograniczenia przetwarzania. W zakresie, w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jakim podstawą przetwarzania Pani/Pana danych osobowych jest przesłanka prawnie uzasadnionego interesu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dministratora, przysługuje Pani/Panu prawo wniesienia sprzeciwu wobec przetwarzania Pani/Pana danych osobowych.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wycofaniem. 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W zakresie, w jakim Pani/Pana dane są pr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zetwarzane na podstawie zgody 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także prawo do przenoszenia danych o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sobowych, tj. do otrzymania od 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również prawo wniesienia skargi do organu nadzorczego zajmującego się ochroną danych osobowych.</w:t>
            </w:r>
          </w:p>
        </w:tc>
      </w:tr>
    </w:tbl>
    <w:p w:rsidR="003006CD" w:rsidRDefault="003006CD" w:rsidP="003006CD">
      <w:pPr>
        <w:suppressAutoHyphens/>
        <w:spacing w:after="120"/>
        <w:jc w:val="both"/>
        <w:rPr>
          <w:rFonts w:cs="Arial"/>
          <w:i/>
          <w:sz w:val="16"/>
          <w:szCs w:val="16"/>
        </w:rPr>
      </w:pPr>
    </w:p>
    <w:p w:rsidR="003006CD" w:rsidRPr="00E4596A" w:rsidRDefault="003006CD" w:rsidP="003006CD">
      <w:pPr>
        <w:jc w:val="center"/>
        <w:rPr>
          <w:b/>
          <w:sz w:val="20"/>
          <w:szCs w:val="20"/>
        </w:rPr>
      </w:pPr>
      <w:r w:rsidRPr="00E4596A">
        <w:rPr>
          <w:b/>
          <w:sz w:val="20"/>
          <w:szCs w:val="20"/>
        </w:rPr>
        <w:t>Pouczenie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Wybrane artykuły ustawy Kodeks Karny z 6 czerwca 1997 r. (Dz. U. Nr 88, poz. 553 z późniejszymi zmianami):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poręczenia lub gwarancji lub podobnego świadczenia pieniężnego na określony cel gospodarczy, elektronicznego instrumentu 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</w: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3006CD" w:rsidRPr="00CE577B" w:rsidRDefault="003006CD" w:rsidP="003006CD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3006CD" w:rsidRDefault="003006CD" w:rsidP="003006CD">
      <w:pPr>
        <w:rPr>
          <w:b/>
        </w:rPr>
      </w:pPr>
    </w:p>
    <w:p w:rsidR="003006CD" w:rsidRDefault="003006CD" w:rsidP="003006CD">
      <w:pPr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br w:type="page"/>
      </w:r>
    </w:p>
    <w:p w:rsidR="003006CD" w:rsidRPr="00AB7532" w:rsidRDefault="003006CD" w:rsidP="007C00C6">
      <w:pPr>
        <w:pStyle w:val="Akapitzlist"/>
        <w:numPr>
          <w:ilvl w:val="0"/>
          <w:numId w:val="11"/>
        </w:numPr>
        <w:rPr>
          <w:b/>
        </w:rPr>
      </w:pPr>
      <w:r w:rsidRPr="00AB7532">
        <w:rPr>
          <w:b/>
        </w:rPr>
        <w:lastRenderedPageBreak/>
        <w:t xml:space="preserve">Upoważnienie </w:t>
      </w:r>
      <w:r>
        <w:rPr>
          <w:b/>
        </w:rPr>
        <w:t>współmałżonka wnioskodawcy</w:t>
      </w:r>
      <w:r w:rsidRPr="00AB7532">
        <w:rPr>
          <w:b/>
        </w:rPr>
        <w:t xml:space="preserve">, jako </w:t>
      </w:r>
      <w:r>
        <w:rPr>
          <w:b/>
        </w:rPr>
        <w:t>osoby fizycznej</w:t>
      </w:r>
      <w:r w:rsidRPr="00AB7532">
        <w:rPr>
          <w:b/>
        </w:rPr>
        <w:t xml:space="preserve"> do występowania z wnioskiem do BIG InfoMonitor SA</w:t>
      </w:r>
    </w:p>
    <w:tbl>
      <w:tblPr>
        <w:tblStyle w:val="Jasnasiatkaakcent3"/>
        <w:tblW w:w="9889" w:type="dxa"/>
        <w:tblLook w:val="0620" w:firstRow="1" w:lastRow="0" w:firstColumn="0" w:lastColumn="0" w:noHBand="1" w:noVBand="1"/>
      </w:tblPr>
      <w:tblGrid>
        <w:gridCol w:w="1752"/>
        <w:gridCol w:w="1733"/>
        <w:gridCol w:w="1726"/>
        <w:gridCol w:w="1701"/>
        <w:gridCol w:w="426"/>
        <w:gridCol w:w="850"/>
        <w:gridCol w:w="1701"/>
      </w:tblGrid>
      <w:tr w:rsidR="003006CD" w:rsidRPr="00E86A4C" w:rsidTr="00885B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7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>Dane Konsumenta</w:t>
            </w: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Imię i nazwisko</w:t>
            </w:r>
          </w:p>
        </w:tc>
        <w:tc>
          <w:tcPr>
            <w:tcW w:w="8137" w:type="dxa"/>
            <w:gridSpan w:val="6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zamieszkania</w:t>
            </w:r>
          </w:p>
        </w:tc>
        <w:tc>
          <w:tcPr>
            <w:tcW w:w="8137" w:type="dxa"/>
            <w:gridSpan w:val="6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zameldowania</w:t>
            </w:r>
          </w:p>
        </w:tc>
        <w:tc>
          <w:tcPr>
            <w:tcW w:w="8137" w:type="dxa"/>
            <w:gridSpan w:val="6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eastAsiaTheme="minorEastAsia" w:hAnsiTheme="minorHAnsi"/>
                <w:sz w:val="18"/>
              </w:rPr>
              <w:t>Data urodzenia</w:t>
            </w:r>
          </w:p>
        </w:tc>
        <w:tc>
          <w:tcPr>
            <w:tcW w:w="1733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726" w:type="dxa"/>
            <w:shd w:val="clear" w:color="auto" w:fill="EDEDED" w:themeFill="accent3" w:themeFillTint="3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2B542A">
              <w:rPr>
                <w:rFonts w:asciiTheme="minorHAnsi" w:eastAsiaTheme="minorEastAsia" w:hAnsiTheme="minorHAnsi"/>
                <w:sz w:val="18"/>
              </w:rPr>
              <w:t>Nr i seria dok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  <w:r w:rsidRPr="002B542A">
              <w:rPr>
                <w:rFonts w:asciiTheme="minorHAnsi" w:eastAsiaTheme="minorEastAsia" w:hAnsiTheme="minorHAnsi"/>
                <w:sz w:val="18"/>
              </w:rPr>
              <w:t xml:space="preserve"> toż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</w:p>
        </w:tc>
        <w:tc>
          <w:tcPr>
            <w:tcW w:w="2127" w:type="dxa"/>
            <w:gridSpan w:val="2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850" w:type="dxa"/>
            <w:shd w:val="clear" w:color="auto" w:fill="EDEDED" w:themeFill="accent3" w:themeFillTint="3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E03458">
              <w:rPr>
                <w:rFonts w:asciiTheme="minorHAnsi" w:eastAsiaTheme="minorEastAsia" w:hAnsiTheme="minorHAnsi"/>
                <w:sz w:val="18"/>
              </w:rPr>
              <w:t>PESEL</w:t>
            </w:r>
          </w:p>
        </w:tc>
        <w:tc>
          <w:tcPr>
            <w:tcW w:w="1701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691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</w:p>
        </w:tc>
        <w:tc>
          <w:tcPr>
            <w:tcW w:w="297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  <w:r w:rsidRPr="006A6A53">
              <w:rPr>
                <w:rFonts w:asciiTheme="minorHAnsi" w:eastAsiaTheme="minorEastAsia" w:hAnsiTheme="minorHAnsi"/>
                <w:sz w:val="14"/>
              </w:rPr>
              <w:t>nie wypełnia się w przypadku obcokrajowca nie posiadającego nr PESEL</w:t>
            </w:r>
          </w:p>
        </w:tc>
      </w:tr>
    </w:tbl>
    <w:p w:rsidR="003006CD" w:rsidRPr="003E4268" w:rsidRDefault="003006CD" w:rsidP="003006CD">
      <w:pPr>
        <w:suppressAutoHyphens/>
        <w:spacing w:before="120"/>
        <w:ind w:left="284"/>
        <w:jc w:val="center"/>
        <w:outlineLvl w:val="0"/>
        <w:rPr>
          <w:b/>
        </w:rPr>
      </w:pPr>
      <w:r w:rsidRPr="003E4268">
        <w:rPr>
          <w:b/>
        </w:rPr>
        <w:t xml:space="preserve">UPOWAŻNIENIE </w:t>
      </w:r>
    </w:p>
    <w:p w:rsidR="003006CD" w:rsidRDefault="003006CD" w:rsidP="003006CD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 xml:space="preserve">Na podstawie art. </w:t>
      </w:r>
      <w:r w:rsidRPr="003E4268">
        <w:rPr>
          <w:rFonts w:cs="Arial"/>
          <w:bCs/>
          <w:sz w:val="18"/>
          <w:szCs w:val="18"/>
        </w:rPr>
        <w:t>24</w:t>
      </w:r>
      <w:r w:rsidRPr="003E4268">
        <w:rPr>
          <w:rFonts w:cs="Arial"/>
          <w:sz w:val="18"/>
          <w:szCs w:val="18"/>
        </w:rPr>
        <w:t> ust.</w:t>
      </w:r>
      <w:r>
        <w:rPr>
          <w:rFonts w:cs="Arial"/>
          <w:sz w:val="18"/>
          <w:szCs w:val="18"/>
        </w:rPr>
        <w:t xml:space="preserve"> 1 u</w:t>
      </w:r>
      <w:r w:rsidRPr="003E4268">
        <w:rPr>
          <w:rFonts w:cs="Arial"/>
          <w:sz w:val="18"/>
          <w:szCs w:val="18"/>
        </w:rPr>
        <w:t>stawy z 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ze. zm.</w:t>
      </w:r>
      <w:r w:rsidRPr="003E4268">
        <w:rPr>
          <w:rFonts w:cs="Arial"/>
          <w:sz w:val="18"/>
          <w:szCs w:val="18"/>
        </w:rPr>
        <w:t>) oraz 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w związku z </w:t>
      </w:r>
      <w:r w:rsidRPr="003E4268">
        <w:rPr>
          <w:rFonts w:cs="Arial"/>
          <w:sz w:val="18"/>
          <w:szCs w:val="18"/>
        </w:rPr>
        <w:t>art. 13 ustawy o udostępnianiu informacji gospodarczych i wymia</w:t>
      </w:r>
      <w:r>
        <w:rPr>
          <w:rFonts w:cs="Arial"/>
          <w:sz w:val="18"/>
          <w:szCs w:val="18"/>
        </w:rPr>
        <w:t>nie danych gospodarczych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1709"/>
        <w:gridCol w:w="7796"/>
      </w:tblGrid>
      <w:tr w:rsidR="003006CD" w:rsidRPr="00E86A4C" w:rsidTr="00885B18">
        <w:trPr>
          <w:trHeight w:val="417"/>
        </w:trPr>
        <w:tc>
          <w:tcPr>
            <w:tcW w:w="41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:rsidR="003006CD" w:rsidRPr="001140BA" w:rsidRDefault="003006CD" w:rsidP="00885B18">
            <w:pPr>
              <w:suppressAutoHyphens/>
              <w:outlineLvl w:val="2"/>
              <w:rPr>
                <w:rFonts w:cs="Arial"/>
                <w:b/>
                <w:sz w:val="18"/>
                <w:szCs w:val="18"/>
              </w:rPr>
            </w:pPr>
            <w:r w:rsidRPr="001140BA">
              <w:rPr>
                <w:rFonts w:cs="Arial"/>
                <w:b/>
                <w:sz w:val="18"/>
                <w:szCs w:val="18"/>
              </w:rPr>
              <w:t>Ja,</w:t>
            </w:r>
          </w:p>
        </w:tc>
        <w:tc>
          <w:tcPr>
            <w:tcW w:w="9505" w:type="dxa"/>
            <w:gridSpan w:val="2"/>
            <w:tcBorders>
              <w:left w:val="single" w:sz="4" w:space="0" w:color="A5A5A5" w:themeColor="accent3"/>
              <w:bottom w:val="single" w:sz="4" w:space="0" w:color="A5A5A5" w:themeColor="accent3"/>
            </w:tcBorders>
          </w:tcPr>
          <w:p w:rsidR="003006CD" w:rsidRPr="00E86A4C" w:rsidRDefault="003006CD" w:rsidP="00885B18">
            <w:pPr>
              <w:suppressAutoHyphens/>
              <w:jc w:val="both"/>
              <w:outlineLvl w:val="2"/>
              <w:rPr>
                <w:rFonts w:cs="Arial"/>
                <w:sz w:val="18"/>
                <w:szCs w:val="18"/>
              </w:rPr>
            </w:pPr>
          </w:p>
        </w:tc>
      </w:tr>
      <w:tr w:rsidR="003006CD" w:rsidRPr="00E86A4C" w:rsidTr="00885B18">
        <w:trPr>
          <w:trHeight w:val="75"/>
        </w:trPr>
        <w:tc>
          <w:tcPr>
            <w:tcW w:w="9923" w:type="dxa"/>
            <w:gridSpan w:val="3"/>
          </w:tcPr>
          <w:p w:rsidR="003006CD" w:rsidRPr="00E86A4C" w:rsidRDefault="003006CD" w:rsidP="00885B18">
            <w:pPr>
              <w:suppressAutoHyphens/>
              <w:jc w:val="center"/>
              <w:outlineLvl w:val="2"/>
              <w:rPr>
                <w:rFonts w:eastAsiaTheme="minorEastAsia" w:cs="Arial"/>
                <w:szCs w:val="18"/>
                <w:vertAlign w:val="superscript"/>
              </w:rPr>
            </w:pPr>
            <w:r w:rsidRPr="003E4268">
              <w:rPr>
                <w:rFonts w:eastAsiaTheme="minorEastAsia" w:cs="Arial"/>
                <w:i/>
                <w:sz w:val="18"/>
                <w:szCs w:val="16"/>
              </w:rPr>
              <w:t>(imię i nazwisko konsumenta)</w:t>
            </w:r>
          </w:p>
        </w:tc>
      </w:tr>
      <w:tr w:rsidR="003006CD" w:rsidRPr="00E86A4C" w:rsidTr="00885B18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:rsidR="003006CD" w:rsidRPr="00E86A4C" w:rsidRDefault="003006CD" w:rsidP="00885B18">
            <w:pPr>
              <w:suppressAutoHyphens/>
              <w:outlineLvl w:val="2"/>
              <w:rPr>
                <w:rFonts w:eastAsiaTheme="minorEastAsia" w:cs="Arial"/>
                <w:sz w:val="18"/>
                <w:szCs w:val="18"/>
              </w:rPr>
            </w:pPr>
            <w:r w:rsidRPr="003E4268">
              <w:rPr>
                <w:rFonts w:eastAsiaTheme="minorEastAsia" w:cs="Arial"/>
                <w:b/>
                <w:sz w:val="18"/>
                <w:szCs w:val="18"/>
              </w:rPr>
              <w:t>niniejszym upoważniam</w:t>
            </w:r>
            <w:r w:rsidRPr="00E86A4C">
              <w:rPr>
                <w:rFonts w:eastAsiaTheme="minorEastAsia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A5A5A5" w:themeColor="accent3"/>
            </w:tcBorders>
          </w:tcPr>
          <w:p w:rsidR="003006CD" w:rsidRPr="00E86A4C" w:rsidRDefault="003006CD" w:rsidP="00885B18">
            <w:pPr>
              <w:suppressAutoHyphens/>
              <w:jc w:val="both"/>
              <w:outlineLvl w:val="2"/>
              <w:rPr>
                <w:rFonts w:eastAsiaTheme="minorEastAsia" w:cs="Arial"/>
                <w:sz w:val="18"/>
                <w:szCs w:val="18"/>
              </w:rPr>
            </w:pPr>
          </w:p>
        </w:tc>
      </w:tr>
      <w:tr w:rsidR="003006CD" w:rsidRPr="00E86A4C" w:rsidTr="00885B18">
        <w:trPr>
          <w:trHeight w:val="60"/>
        </w:trPr>
        <w:tc>
          <w:tcPr>
            <w:tcW w:w="2127" w:type="dxa"/>
            <w:gridSpan w:val="2"/>
            <w:vMerge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</w:tcPr>
          <w:p w:rsidR="003006CD" w:rsidRPr="001140BA" w:rsidRDefault="003006CD" w:rsidP="00885B18">
            <w:pPr>
              <w:suppressAutoHyphens/>
              <w:jc w:val="center"/>
              <w:outlineLvl w:val="2"/>
              <w:rPr>
                <w:rFonts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A5A5A5" w:themeColor="accent3"/>
              <w:left w:val="single" w:sz="4" w:space="0" w:color="A5A5A5" w:themeColor="accent3"/>
            </w:tcBorders>
          </w:tcPr>
          <w:p w:rsidR="003006CD" w:rsidRPr="001140BA" w:rsidRDefault="003006CD" w:rsidP="00885B18">
            <w:pPr>
              <w:suppressAutoHyphens/>
              <w:jc w:val="center"/>
              <w:outlineLvl w:val="2"/>
              <w:rPr>
                <w:rFonts w:cs="Arial"/>
                <w:sz w:val="18"/>
                <w:szCs w:val="18"/>
                <w:vertAlign w:val="superscript"/>
              </w:rPr>
            </w:pPr>
            <w:r w:rsidRPr="003E4268">
              <w:rPr>
                <w:rFonts w:eastAsiaTheme="minorEastAsia" w:cs="Arial"/>
                <w:i/>
                <w:sz w:val="18"/>
                <w:szCs w:val="16"/>
              </w:rPr>
              <w:t xml:space="preserve">(firma, adres przedsiębiorcy, który występuje o ujawnienie informacji do </w:t>
            </w:r>
            <w:r>
              <w:rPr>
                <w:rFonts w:eastAsiaTheme="minorEastAsia" w:cs="Arial"/>
                <w:i/>
                <w:sz w:val="18"/>
                <w:szCs w:val="16"/>
              </w:rPr>
              <w:t>BIG</w:t>
            </w:r>
            <w:r w:rsidRPr="003E4268">
              <w:rPr>
                <w:rFonts w:eastAsiaTheme="minorEastAsia" w:cs="Arial"/>
                <w:i/>
                <w:sz w:val="18"/>
                <w:szCs w:val="16"/>
              </w:rPr>
              <w:t xml:space="preserve"> InfoMonitor S.A)</w:t>
            </w:r>
          </w:p>
        </w:tc>
      </w:tr>
    </w:tbl>
    <w:p w:rsidR="003006CD" w:rsidRPr="00702617" w:rsidRDefault="003006CD" w:rsidP="003006CD">
      <w:pPr>
        <w:suppressAutoHyphens/>
        <w:spacing w:before="120" w:after="120"/>
        <w:ind w:left="-142"/>
        <w:jc w:val="both"/>
        <w:rPr>
          <w:rFonts w:cs="Arial"/>
          <w:sz w:val="18"/>
          <w:szCs w:val="18"/>
        </w:rPr>
      </w:pPr>
      <w:r w:rsidRPr="00702617">
        <w:rPr>
          <w:rFonts w:cs="Arial"/>
          <w:sz w:val="18"/>
          <w:szCs w:val="18"/>
        </w:rPr>
        <w:t>do pozyskania z Biura Informacji Gospodarczej InfoMonitor S.A. z siedzibą w Warszawie przy ul. Jacka Kaczmarskiego 77 (BIG InfoMonitor) dotyczących mnie informacji gospodarczych oraz do pozyskania za pośrednictwem BIG InfoMonitor danych gospodarczych z Biura Informacji Kredytowej S.A.</w:t>
      </w:r>
      <w:r>
        <w:rPr>
          <w:rFonts w:cs="Arial"/>
          <w:sz w:val="18"/>
          <w:szCs w:val="18"/>
        </w:rPr>
        <w:t xml:space="preserve"> (BIK)</w:t>
      </w:r>
      <w:r w:rsidRPr="00702617">
        <w:rPr>
          <w:rFonts w:cs="Arial"/>
          <w:sz w:val="18"/>
          <w:szCs w:val="18"/>
        </w:rPr>
        <w:t xml:space="preserve"> i Związku Banków Polskich</w:t>
      </w:r>
      <w:r>
        <w:rPr>
          <w:rFonts w:cs="Arial"/>
          <w:sz w:val="18"/>
          <w:szCs w:val="18"/>
        </w:rPr>
        <w:t xml:space="preserve"> (ZBP)</w:t>
      </w:r>
      <w:r w:rsidRPr="00702617">
        <w:rPr>
          <w:rFonts w:cs="Arial"/>
          <w:sz w:val="18"/>
          <w:szCs w:val="18"/>
        </w:rPr>
        <w:t xml:space="preserve"> dotyczących mojego wymagalnego od co najmniej 60 dni zadłużenia wobec banków lub instytucji upoważnionych do udzielania kredytów, przekraczającego 200 złotych (dwieście złotych) lub braku danych o takim zadłużeniu.</w:t>
      </w:r>
    </w:p>
    <w:p w:rsidR="003006CD" w:rsidRDefault="003006CD" w:rsidP="003006CD">
      <w:pPr>
        <w:suppressAutoHyphens/>
        <w:spacing w:before="120" w:after="120"/>
        <w:ind w:left="-142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>Jednocześnie upoważniam w</w:t>
      </w:r>
      <w:r w:rsidRPr="003E4268">
        <w:rPr>
          <w:rFonts w:cs="Arial"/>
          <w:sz w:val="18"/>
          <w:szCs w:val="18"/>
        </w:rPr>
        <w:t>w</w:t>
      </w:r>
      <w:r>
        <w:rPr>
          <w:rFonts w:cs="Arial"/>
          <w:sz w:val="18"/>
          <w:szCs w:val="18"/>
        </w:rPr>
        <w:t>.</w:t>
      </w:r>
      <w:r w:rsidRPr="003E4268">
        <w:rPr>
          <w:rFonts w:cs="Arial"/>
          <w:sz w:val="18"/>
          <w:szCs w:val="18"/>
        </w:rPr>
        <w:t xml:space="preserve"> przedsiębiorcę do pozyskania z BIG InfoMonitor informacji dotyczących składanych zapytań na mój temat do </w:t>
      </w:r>
      <w:r>
        <w:rPr>
          <w:rFonts w:cs="Arial"/>
          <w:sz w:val="18"/>
          <w:szCs w:val="18"/>
        </w:rPr>
        <w:t>Rejestru BIG InfoMonitor w </w:t>
      </w:r>
      <w:r w:rsidRPr="003E4268">
        <w:rPr>
          <w:rFonts w:cs="Arial"/>
          <w:sz w:val="18"/>
          <w:szCs w:val="18"/>
        </w:rPr>
        <w:t>ciągu ostatnich 12 miesięcy</w:t>
      </w:r>
      <w:r w:rsidRPr="003E4268">
        <w:rPr>
          <w:rFonts w:cs="Arial"/>
          <w:sz w:val="20"/>
          <w:szCs w:val="20"/>
        </w:rPr>
        <w:t>.</w:t>
      </w:r>
    </w:p>
    <w:tbl>
      <w:tblPr>
        <w:tblStyle w:val="Tabela-Siatka"/>
        <w:tblW w:w="0" w:type="auto"/>
        <w:tblInd w:w="5353" w:type="dxa"/>
        <w:tbl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</w:tblGrid>
      <w:tr w:rsidR="003006CD" w:rsidTr="00885B18">
        <w:trPr>
          <w:trHeight w:val="377"/>
        </w:trPr>
        <w:tc>
          <w:tcPr>
            <w:tcW w:w="4533" w:type="dxa"/>
          </w:tcPr>
          <w:p w:rsidR="003006CD" w:rsidRDefault="003006CD" w:rsidP="00885B18">
            <w:pPr>
              <w:suppressAutoHyphens/>
              <w:spacing w:after="120"/>
              <w:rPr>
                <w:rFonts w:cs="Arial"/>
                <w:sz w:val="16"/>
                <w:szCs w:val="16"/>
              </w:rPr>
            </w:pPr>
          </w:p>
        </w:tc>
      </w:tr>
    </w:tbl>
    <w:p w:rsidR="003006CD" w:rsidRPr="002B4C06" w:rsidRDefault="003006CD" w:rsidP="003006C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  <w:r w:rsidRPr="002B4C06">
        <w:rPr>
          <w:rFonts w:cs="Arial"/>
          <w:b/>
          <w:sz w:val="18"/>
          <w:szCs w:val="16"/>
        </w:rPr>
        <w:t>Data i podpis Konsumenta</w:t>
      </w:r>
    </w:p>
    <w:p w:rsidR="003006CD" w:rsidRPr="001A05AC" w:rsidRDefault="003006CD" w:rsidP="003006CD">
      <w:pPr>
        <w:suppressAutoHyphens/>
        <w:spacing w:before="120" w:after="120"/>
        <w:ind w:left="-142"/>
        <w:jc w:val="both"/>
        <w:rPr>
          <w:rFonts w:cs="Arial"/>
          <w:i/>
          <w:sz w:val="16"/>
          <w:szCs w:val="18"/>
        </w:rPr>
      </w:pPr>
      <w:r w:rsidRPr="001A05AC">
        <w:rPr>
          <w:rFonts w:cs="Arial"/>
          <w:i/>
          <w:sz w:val="16"/>
          <w:szCs w:val="18"/>
        </w:rPr>
        <w:t>Informacja przeznaczona dla konsumenta</w:t>
      </w:r>
    </w:p>
    <w:tbl>
      <w:tblPr>
        <w:tblStyle w:val="Tabela-Siatka"/>
        <w:tblW w:w="9889" w:type="dxa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898"/>
        <w:gridCol w:w="696"/>
        <w:gridCol w:w="1595"/>
        <w:gridCol w:w="497"/>
        <w:gridCol w:w="1098"/>
        <w:gridCol w:w="1595"/>
      </w:tblGrid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Pani/Pana danych osobowych jest: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i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(dane podmiotu pytającego)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BIG InfoMonitor</w:t>
            </w:r>
            <w:r w:rsidRPr="00D21756">
              <w:rPr>
                <w:rFonts w:eastAsia="Calibri"/>
                <w:sz w:val="17"/>
                <w:szCs w:val="17"/>
              </w:rPr>
              <w:t xml:space="preserve"> S.A.</w:t>
            </w:r>
          </w:p>
        </w:tc>
        <w:tc>
          <w:tcPr>
            <w:tcW w:w="1595" w:type="dxa"/>
            <w:gridSpan w:val="2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Biuro Informacji Kredytowej S.A.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Związek Banków Polskich</w:t>
            </w:r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Z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można się skontaktować poprzez adres e-mail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,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lub pisemnie (adres siedziby 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dministratora)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4" w:history="1">
              <w:r w:rsidRPr="00D83036">
                <w:rPr>
                  <w:rStyle w:val="Hipercze"/>
                  <w:rFonts w:eastAsia="Calibri"/>
                  <w:sz w:val="17"/>
                  <w:szCs w:val="17"/>
                </w:rPr>
                <w:t>info@big.pl</w:t>
              </w:r>
            </w:hyperlink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5" w:history="1">
              <w:r w:rsidRPr="00072586">
                <w:rPr>
                  <w:rStyle w:val="Hipercze"/>
                  <w:rFonts w:eastAsia="Calibri"/>
                  <w:sz w:val="17"/>
                  <w:szCs w:val="17"/>
                </w:rPr>
                <w:t>info@bik.pl</w:t>
              </w:r>
            </w:hyperlink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6" w:history="1">
              <w:r w:rsidRPr="00471486">
                <w:rPr>
                  <w:rStyle w:val="Hipercze"/>
                  <w:rFonts w:eastAsia="Calibri"/>
                  <w:sz w:val="17"/>
                  <w:szCs w:val="17"/>
                </w:rPr>
                <w:t>kontakt@zbp.pl</w:t>
              </w:r>
            </w:hyperlink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Wyznaczeni zostali inspektorzy ochrony danych, z którym można się skontaktować poprzez adres poczty elektronicznej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 lub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pisemnie (adres siedziby Administratora)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*jeżeli został wyznaczony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7" w:history="1">
              <w:r w:rsidRPr="003E4268">
                <w:rPr>
                  <w:rFonts w:eastAsia="Calibri"/>
                  <w:sz w:val="17"/>
                  <w:szCs w:val="17"/>
                </w:rPr>
                <w:t>iod@big.pl</w:t>
              </w:r>
            </w:hyperlink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iod@bik.pl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iod@zbp.pl</w:t>
            </w:r>
          </w:p>
        </w:tc>
      </w:tr>
      <w:tr w:rsidR="003006CD" w:rsidRPr="00D21756" w:rsidTr="00885B18"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 inspektorem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ochrony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danych można się kontaktować we wszystkich sprawach dotyczących przetwarzania danych osobowych oraz korzystania z praw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związanych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przetwarzaniem danych.</w:t>
            </w:r>
          </w:p>
        </w:tc>
      </w:tr>
      <w:tr w:rsidR="003006CD" w:rsidRPr="00D21756" w:rsidTr="00885B18">
        <w:tc>
          <w:tcPr>
            <w:tcW w:w="1668" w:type="dxa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Pani/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Pana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dane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będą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przetwarzane przez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2740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rPr>
                <w:rFonts w:eastAsia="Calibri" w:cs="Arial"/>
                <w:sz w:val="17"/>
                <w:szCs w:val="17"/>
              </w:rPr>
            </w:pPr>
            <w:r w:rsidRPr="00D21756">
              <w:rPr>
                <w:rFonts w:eastAsia="Calibri" w:cs="Arial"/>
                <w:sz w:val="17"/>
                <w:szCs w:val="17"/>
              </w:rPr>
              <w:t>Wierzyciela w celu pozyskania informacji gospodarczych, danych gospodarczych lub weryfikacji wiarygodności płatniczej na podstawie udzielonego przez Panią/Pana upoważnienia.</w:t>
            </w:r>
          </w:p>
        </w:tc>
        <w:tc>
          <w:tcPr>
            <w:tcW w:w="2788" w:type="dxa"/>
            <w:gridSpan w:val="3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 xml:space="preserve">BIG InfoMonitor, w celu udostępnienia informacji gospodarczych oraz prowadzenia Rejestru Zapytań,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</w:t>
            </w:r>
            <w:r>
              <w:rPr>
                <w:rFonts w:eastAsia="Calibri" w:cs="Arial"/>
                <w:sz w:val="17"/>
                <w:szCs w:val="17"/>
              </w:rPr>
              <w:t>ą</w:t>
            </w:r>
            <w:r w:rsidRPr="003E4268">
              <w:rPr>
                <w:rFonts w:eastAsia="Calibri" w:cs="Arial"/>
                <w:sz w:val="17"/>
                <w:szCs w:val="17"/>
              </w:rPr>
              <w:t xml:space="preserve"> przetwarzania Pani/Pana danych osobowych.</w:t>
            </w:r>
          </w:p>
        </w:tc>
        <w:tc>
          <w:tcPr>
            <w:tcW w:w="2693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 xml:space="preserve">BIK i ZBP w celu, udostępnienia danych gospodarczych,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podstawa przetwarzania Pani/Pana danych osobowych.</w:t>
            </w:r>
          </w:p>
        </w:tc>
      </w:tr>
      <w:tr w:rsidR="003006CD" w:rsidRPr="00D21756" w:rsidTr="00885B18">
        <w:trPr>
          <w:trHeight w:val="2305"/>
        </w:trPr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 xml:space="preserve">Wierzyciel, BIG InfoMonitor, BIK oraz ZBP przetwarzają Pani/Pana dane osobowe w zakresie: imię, nazwisko,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adres zamieszkania, adres zameldowania, data urodzenia, 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numer PESEL, nr dokumentu tożsamości.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prawo dostępu do Pani/Pana danych oraz prawo żądania ich sprostowania, usunięcia, ograniczenia przetwarzania. W zakresie, w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jakim podstawą przetwarzania Pani/Pana danych osobowych jest przesłanka prawnie uzasadnionego interesu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dministratora, przysługuje Pani/Panu prawo wniesienia sprzeciwu wobec przetwarzania Pani/Pana danych osobowych.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wycofaniem. 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W zakresie, w jakim Pani/Pana dane są pr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zetwarzane na podstawie zgody 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także prawo do przenoszenia danych o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sobowych, tj. do otrzymania od 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również prawo wniesienia skargi do organu nadzorczego zajmującego się ochroną danych osobowych.</w:t>
            </w:r>
          </w:p>
        </w:tc>
      </w:tr>
    </w:tbl>
    <w:p w:rsidR="003006CD" w:rsidRDefault="003006CD" w:rsidP="003006CD">
      <w:pPr>
        <w:suppressAutoHyphens/>
        <w:spacing w:after="120"/>
        <w:jc w:val="both"/>
        <w:rPr>
          <w:rFonts w:cs="Arial"/>
          <w:i/>
          <w:sz w:val="16"/>
          <w:szCs w:val="16"/>
        </w:rPr>
      </w:pPr>
    </w:p>
    <w:p w:rsidR="003006CD" w:rsidRPr="00E4596A" w:rsidRDefault="003006CD" w:rsidP="003006CD">
      <w:pPr>
        <w:jc w:val="center"/>
        <w:rPr>
          <w:b/>
          <w:sz w:val="20"/>
          <w:szCs w:val="20"/>
        </w:rPr>
      </w:pPr>
      <w:r w:rsidRPr="00E4596A">
        <w:rPr>
          <w:b/>
          <w:sz w:val="20"/>
          <w:szCs w:val="20"/>
        </w:rPr>
        <w:t>Pouczenie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Wybrane artykuły ustawy Kodeks Karny z 6 czerwca 1997 r. (Dz. U. Nr 88, poz. 553 z późniejszymi zmianami):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poręczenia lub gwarancji lub podobnego świadczenia pieniężnego na określony cel gospodarczy, elektronicznego instrumentu 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</w: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3006CD" w:rsidRPr="00CE577B" w:rsidRDefault="003006CD" w:rsidP="003006CD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3006CD" w:rsidRDefault="003006CD" w:rsidP="003006CD">
      <w:pPr>
        <w:rPr>
          <w:b/>
        </w:rPr>
      </w:pPr>
    </w:p>
    <w:p w:rsidR="003006CD" w:rsidRDefault="003006CD" w:rsidP="003006CD">
      <w:pPr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br w:type="page"/>
      </w:r>
    </w:p>
    <w:p w:rsidR="003006CD" w:rsidRPr="00AB7532" w:rsidRDefault="003006CD" w:rsidP="007C00C6">
      <w:pPr>
        <w:pStyle w:val="Akapitzlist"/>
        <w:numPr>
          <w:ilvl w:val="0"/>
          <w:numId w:val="11"/>
        </w:numPr>
        <w:rPr>
          <w:b/>
        </w:rPr>
      </w:pPr>
      <w:r w:rsidRPr="00AB7532">
        <w:rPr>
          <w:b/>
        </w:rPr>
        <w:lastRenderedPageBreak/>
        <w:t xml:space="preserve">Upoważnienie </w:t>
      </w:r>
      <w:r>
        <w:rPr>
          <w:b/>
        </w:rPr>
        <w:t>poręczyciela</w:t>
      </w:r>
      <w:r w:rsidRPr="00AB7532">
        <w:rPr>
          <w:b/>
        </w:rPr>
        <w:t xml:space="preserve">, jako </w:t>
      </w:r>
      <w:r>
        <w:rPr>
          <w:b/>
        </w:rPr>
        <w:t>osoby fizycznej</w:t>
      </w:r>
      <w:r w:rsidRPr="00AB7532">
        <w:rPr>
          <w:b/>
        </w:rPr>
        <w:t xml:space="preserve"> do występowania z wnioskiem do BIG InfoMonitor SA</w:t>
      </w:r>
    </w:p>
    <w:tbl>
      <w:tblPr>
        <w:tblStyle w:val="Jasnasiatkaakcent3"/>
        <w:tblW w:w="9889" w:type="dxa"/>
        <w:tblLook w:val="0620" w:firstRow="1" w:lastRow="0" w:firstColumn="0" w:lastColumn="0" w:noHBand="1" w:noVBand="1"/>
      </w:tblPr>
      <w:tblGrid>
        <w:gridCol w:w="1752"/>
        <w:gridCol w:w="1733"/>
        <w:gridCol w:w="1726"/>
        <w:gridCol w:w="1701"/>
        <w:gridCol w:w="426"/>
        <w:gridCol w:w="850"/>
        <w:gridCol w:w="1701"/>
      </w:tblGrid>
      <w:tr w:rsidR="003006CD" w:rsidRPr="00E86A4C" w:rsidTr="00885B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7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>Dane Konsumenta</w:t>
            </w: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Imię i nazwisko</w:t>
            </w:r>
          </w:p>
        </w:tc>
        <w:tc>
          <w:tcPr>
            <w:tcW w:w="8137" w:type="dxa"/>
            <w:gridSpan w:val="6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zamieszkania</w:t>
            </w:r>
          </w:p>
        </w:tc>
        <w:tc>
          <w:tcPr>
            <w:tcW w:w="8137" w:type="dxa"/>
            <w:gridSpan w:val="6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zameldowania</w:t>
            </w:r>
          </w:p>
        </w:tc>
        <w:tc>
          <w:tcPr>
            <w:tcW w:w="8137" w:type="dxa"/>
            <w:gridSpan w:val="6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EDEDED" w:themeFill="accent3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eastAsiaTheme="minorEastAsia" w:hAnsiTheme="minorHAnsi"/>
                <w:sz w:val="18"/>
              </w:rPr>
              <w:t>Data urodzenia</w:t>
            </w:r>
          </w:p>
        </w:tc>
        <w:tc>
          <w:tcPr>
            <w:tcW w:w="1733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726" w:type="dxa"/>
            <w:shd w:val="clear" w:color="auto" w:fill="EDEDED" w:themeFill="accent3" w:themeFillTint="3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2B542A">
              <w:rPr>
                <w:rFonts w:asciiTheme="minorHAnsi" w:eastAsiaTheme="minorEastAsia" w:hAnsiTheme="minorHAnsi"/>
                <w:sz w:val="18"/>
              </w:rPr>
              <w:t>Nr i seria dok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  <w:r w:rsidRPr="002B542A">
              <w:rPr>
                <w:rFonts w:asciiTheme="minorHAnsi" w:eastAsiaTheme="minorEastAsia" w:hAnsiTheme="minorHAnsi"/>
                <w:sz w:val="18"/>
              </w:rPr>
              <w:t xml:space="preserve"> toż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</w:p>
        </w:tc>
        <w:tc>
          <w:tcPr>
            <w:tcW w:w="2127" w:type="dxa"/>
            <w:gridSpan w:val="2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850" w:type="dxa"/>
            <w:shd w:val="clear" w:color="auto" w:fill="EDEDED" w:themeFill="accent3" w:themeFillTint="3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E03458">
              <w:rPr>
                <w:rFonts w:asciiTheme="minorHAnsi" w:eastAsiaTheme="minorEastAsia" w:hAnsiTheme="minorHAnsi"/>
                <w:sz w:val="18"/>
              </w:rPr>
              <w:t>PESEL</w:t>
            </w:r>
          </w:p>
        </w:tc>
        <w:tc>
          <w:tcPr>
            <w:tcW w:w="1701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691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</w:p>
        </w:tc>
        <w:tc>
          <w:tcPr>
            <w:tcW w:w="297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  <w:r w:rsidRPr="006A6A53">
              <w:rPr>
                <w:rFonts w:asciiTheme="minorHAnsi" w:eastAsiaTheme="minorEastAsia" w:hAnsiTheme="minorHAnsi"/>
                <w:sz w:val="14"/>
              </w:rPr>
              <w:t>nie wypełnia się w przypadku obcokrajowca nie posiadającego nr PESEL</w:t>
            </w:r>
          </w:p>
        </w:tc>
      </w:tr>
    </w:tbl>
    <w:p w:rsidR="003006CD" w:rsidRPr="003E4268" w:rsidRDefault="003006CD" w:rsidP="003006CD">
      <w:pPr>
        <w:suppressAutoHyphens/>
        <w:spacing w:before="120"/>
        <w:ind w:left="284"/>
        <w:jc w:val="center"/>
        <w:outlineLvl w:val="0"/>
        <w:rPr>
          <w:b/>
        </w:rPr>
      </w:pPr>
      <w:r w:rsidRPr="003E4268">
        <w:rPr>
          <w:b/>
        </w:rPr>
        <w:t xml:space="preserve">UPOWAŻNIENIE </w:t>
      </w:r>
    </w:p>
    <w:p w:rsidR="003006CD" w:rsidRDefault="003006CD" w:rsidP="003006CD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 xml:space="preserve">Na podstawie art. </w:t>
      </w:r>
      <w:r w:rsidRPr="003E4268">
        <w:rPr>
          <w:rFonts w:cs="Arial"/>
          <w:bCs/>
          <w:sz w:val="18"/>
          <w:szCs w:val="18"/>
        </w:rPr>
        <w:t>24</w:t>
      </w:r>
      <w:r w:rsidRPr="003E4268">
        <w:rPr>
          <w:rFonts w:cs="Arial"/>
          <w:sz w:val="18"/>
          <w:szCs w:val="18"/>
        </w:rPr>
        <w:t> ust.</w:t>
      </w:r>
      <w:r>
        <w:rPr>
          <w:rFonts w:cs="Arial"/>
          <w:sz w:val="18"/>
          <w:szCs w:val="18"/>
        </w:rPr>
        <w:t xml:space="preserve"> 1 u</w:t>
      </w:r>
      <w:r w:rsidRPr="003E4268">
        <w:rPr>
          <w:rFonts w:cs="Arial"/>
          <w:sz w:val="18"/>
          <w:szCs w:val="18"/>
        </w:rPr>
        <w:t>stawy z 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ze. zm.</w:t>
      </w:r>
      <w:r w:rsidRPr="003E4268">
        <w:rPr>
          <w:rFonts w:cs="Arial"/>
          <w:sz w:val="18"/>
          <w:szCs w:val="18"/>
        </w:rPr>
        <w:t>) oraz 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w związku z </w:t>
      </w:r>
      <w:r w:rsidRPr="003E4268">
        <w:rPr>
          <w:rFonts w:cs="Arial"/>
          <w:sz w:val="18"/>
          <w:szCs w:val="18"/>
        </w:rPr>
        <w:t>art. 13 ustawy o udostępnianiu informacji gospodarczych i wymia</w:t>
      </w:r>
      <w:r>
        <w:rPr>
          <w:rFonts w:cs="Arial"/>
          <w:sz w:val="18"/>
          <w:szCs w:val="18"/>
        </w:rPr>
        <w:t>nie danych gospodarczych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1709"/>
        <w:gridCol w:w="7796"/>
      </w:tblGrid>
      <w:tr w:rsidR="003006CD" w:rsidRPr="00E86A4C" w:rsidTr="00885B18">
        <w:trPr>
          <w:trHeight w:val="417"/>
        </w:trPr>
        <w:tc>
          <w:tcPr>
            <w:tcW w:w="41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:rsidR="003006CD" w:rsidRPr="001140BA" w:rsidRDefault="003006CD" w:rsidP="00885B18">
            <w:pPr>
              <w:suppressAutoHyphens/>
              <w:outlineLvl w:val="2"/>
              <w:rPr>
                <w:rFonts w:cs="Arial"/>
                <w:b/>
                <w:sz w:val="18"/>
                <w:szCs w:val="18"/>
              </w:rPr>
            </w:pPr>
            <w:r w:rsidRPr="001140BA">
              <w:rPr>
                <w:rFonts w:cs="Arial"/>
                <w:b/>
                <w:sz w:val="18"/>
                <w:szCs w:val="18"/>
              </w:rPr>
              <w:t>Ja,</w:t>
            </w:r>
          </w:p>
        </w:tc>
        <w:tc>
          <w:tcPr>
            <w:tcW w:w="9505" w:type="dxa"/>
            <w:gridSpan w:val="2"/>
            <w:tcBorders>
              <w:left w:val="single" w:sz="4" w:space="0" w:color="A5A5A5" w:themeColor="accent3"/>
              <w:bottom w:val="single" w:sz="4" w:space="0" w:color="A5A5A5" w:themeColor="accent3"/>
            </w:tcBorders>
          </w:tcPr>
          <w:p w:rsidR="003006CD" w:rsidRPr="00E86A4C" w:rsidRDefault="003006CD" w:rsidP="00885B18">
            <w:pPr>
              <w:suppressAutoHyphens/>
              <w:jc w:val="both"/>
              <w:outlineLvl w:val="2"/>
              <w:rPr>
                <w:rFonts w:cs="Arial"/>
                <w:sz w:val="18"/>
                <w:szCs w:val="18"/>
              </w:rPr>
            </w:pPr>
          </w:p>
        </w:tc>
      </w:tr>
      <w:tr w:rsidR="003006CD" w:rsidRPr="00E86A4C" w:rsidTr="00885B18">
        <w:trPr>
          <w:trHeight w:val="75"/>
        </w:trPr>
        <w:tc>
          <w:tcPr>
            <w:tcW w:w="9923" w:type="dxa"/>
            <w:gridSpan w:val="3"/>
          </w:tcPr>
          <w:p w:rsidR="003006CD" w:rsidRPr="00E86A4C" w:rsidRDefault="003006CD" w:rsidP="00885B18">
            <w:pPr>
              <w:suppressAutoHyphens/>
              <w:jc w:val="center"/>
              <w:outlineLvl w:val="2"/>
              <w:rPr>
                <w:rFonts w:eastAsiaTheme="minorEastAsia" w:cs="Arial"/>
                <w:szCs w:val="18"/>
                <w:vertAlign w:val="superscript"/>
              </w:rPr>
            </w:pPr>
            <w:r w:rsidRPr="003E4268">
              <w:rPr>
                <w:rFonts w:eastAsiaTheme="minorEastAsia" w:cs="Arial"/>
                <w:i/>
                <w:sz w:val="18"/>
                <w:szCs w:val="16"/>
              </w:rPr>
              <w:t>(imię i nazwisko konsumenta)</w:t>
            </w:r>
          </w:p>
        </w:tc>
      </w:tr>
      <w:tr w:rsidR="003006CD" w:rsidRPr="00E86A4C" w:rsidTr="00885B18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  <w:vAlign w:val="center"/>
          </w:tcPr>
          <w:p w:rsidR="003006CD" w:rsidRPr="00E86A4C" w:rsidRDefault="003006CD" w:rsidP="00885B18">
            <w:pPr>
              <w:suppressAutoHyphens/>
              <w:outlineLvl w:val="2"/>
              <w:rPr>
                <w:rFonts w:eastAsiaTheme="minorEastAsia" w:cs="Arial"/>
                <w:sz w:val="18"/>
                <w:szCs w:val="18"/>
              </w:rPr>
            </w:pPr>
            <w:r w:rsidRPr="003E4268">
              <w:rPr>
                <w:rFonts w:eastAsiaTheme="minorEastAsia" w:cs="Arial"/>
                <w:b/>
                <w:sz w:val="18"/>
                <w:szCs w:val="18"/>
              </w:rPr>
              <w:t>niniejszym upoważniam</w:t>
            </w:r>
            <w:r w:rsidRPr="00E86A4C">
              <w:rPr>
                <w:rFonts w:eastAsiaTheme="minorEastAsia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A5A5A5" w:themeColor="accent3"/>
            </w:tcBorders>
          </w:tcPr>
          <w:p w:rsidR="003006CD" w:rsidRPr="00E86A4C" w:rsidRDefault="003006CD" w:rsidP="00885B18">
            <w:pPr>
              <w:suppressAutoHyphens/>
              <w:jc w:val="both"/>
              <w:outlineLvl w:val="2"/>
              <w:rPr>
                <w:rFonts w:eastAsiaTheme="minorEastAsia" w:cs="Arial"/>
                <w:sz w:val="18"/>
                <w:szCs w:val="18"/>
              </w:rPr>
            </w:pPr>
          </w:p>
        </w:tc>
      </w:tr>
      <w:tr w:rsidR="003006CD" w:rsidRPr="00E86A4C" w:rsidTr="00885B18">
        <w:trPr>
          <w:trHeight w:val="60"/>
        </w:trPr>
        <w:tc>
          <w:tcPr>
            <w:tcW w:w="2127" w:type="dxa"/>
            <w:gridSpan w:val="2"/>
            <w:vMerge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EDEDED" w:themeFill="accent3" w:themeFillTint="33"/>
          </w:tcPr>
          <w:p w:rsidR="003006CD" w:rsidRPr="001140BA" w:rsidRDefault="003006CD" w:rsidP="00885B18">
            <w:pPr>
              <w:suppressAutoHyphens/>
              <w:jc w:val="center"/>
              <w:outlineLvl w:val="2"/>
              <w:rPr>
                <w:rFonts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A5A5A5" w:themeColor="accent3"/>
              <w:left w:val="single" w:sz="4" w:space="0" w:color="A5A5A5" w:themeColor="accent3"/>
            </w:tcBorders>
          </w:tcPr>
          <w:p w:rsidR="003006CD" w:rsidRPr="001140BA" w:rsidRDefault="003006CD" w:rsidP="00885B18">
            <w:pPr>
              <w:suppressAutoHyphens/>
              <w:jc w:val="center"/>
              <w:outlineLvl w:val="2"/>
              <w:rPr>
                <w:rFonts w:cs="Arial"/>
                <w:sz w:val="18"/>
                <w:szCs w:val="18"/>
                <w:vertAlign w:val="superscript"/>
              </w:rPr>
            </w:pPr>
            <w:r w:rsidRPr="003E4268">
              <w:rPr>
                <w:rFonts w:eastAsiaTheme="minorEastAsia" w:cs="Arial"/>
                <w:i/>
                <w:sz w:val="18"/>
                <w:szCs w:val="16"/>
              </w:rPr>
              <w:t xml:space="preserve">(firma, adres przedsiębiorcy, który występuje o ujawnienie informacji do </w:t>
            </w:r>
            <w:r>
              <w:rPr>
                <w:rFonts w:eastAsiaTheme="minorEastAsia" w:cs="Arial"/>
                <w:i/>
                <w:sz w:val="18"/>
                <w:szCs w:val="16"/>
              </w:rPr>
              <w:t>BIG</w:t>
            </w:r>
            <w:r w:rsidRPr="003E4268">
              <w:rPr>
                <w:rFonts w:eastAsiaTheme="minorEastAsia" w:cs="Arial"/>
                <w:i/>
                <w:sz w:val="18"/>
                <w:szCs w:val="16"/>
              </w:rPr>
              <w:t xml:space="preserve"> InfoMonitor S.A)</w:t>
            </w:r>
          </w:p>
        </w:tc>
      </w:tr>
    </w:tbl>
    <w:p w:rsidR="003006CD" w:rsidRPr="00702617" w:rsidRDefault="003006CD" w:rsidP="003006CD">
      <w:pPr>
        <w:suppressAutoHyphens/>
        <w:spacing w:before="120" w:after="120"/>
        <w:ind w:left="-142"/>
        <w:jc w:val="both"/>
        <w:rPr>
          <w:rFonts w:cs="Arial"/>
          <w:sz w:val="18"/>
          <w:szCs w:val="18"/>
        </w:rPr>
      </w:pPr>
      <w:r w:rsidRPr="00702617">
        <w:rPr>
          <w:rFonts w:cs="Arial"/>
          <w:sz w:val="18"/>
          <w:szCs w:val="18"/>
        </w:rPr>
        <w:t>do pozyskania z Biura Informacji Gospodarczej InfoMonitor S.A. z siedzibą w Warszawie przy ul. Jacka Kaczmarskiego 77 (BIG InfoMonitor) dotyczących mnie informacji gospodarczych oraz do pozyskania za pośrednictwem BIG InfoMonitor danych gospodarczych z Biura Informacji Kredytowej S.A.</w:t>
      </w:r>
      <w:r>
        <w:rPr>
          <w:rFonts w:cs="Arial"/>
          <w:sz w:val="18"/>
          <w:szCs w:val="18"/>
        </w:rPr>
        <w:t xml:space="preserve"> (BIK)</w:t>
      </w:r>
      <w:r w:rsidRPr="00702617">
        <w:rPr>
          <w:rFonts w:cs="Arial"/>
          <w:sz w:val="18"/>
          <w:szCs w:val="18"/>
        </w:rPr>
        <w:t xml:space="preserve"> i Związku Banków Polskich</w:t>
      </w:r>
      <w:r>
        <w:rPr>
          <w:rFonts w:cs="Arial"/>
          <w:sz w:val="18"/>
          <w:szCs w:val="18"/>
        </w:rPr>
        <w:t xml:space="preserve"> (ZBP)</w:t>
      </w:r>
      <w:r w:rsidRPr="00702617">
        <w:rPr>
          <w:rFonts w:cs="Arial"/>
          <w:sz w:val="18"/>
          <w:szCs w:val="18"/>
        </w:rPr>
        <w:t xml:space="preserve"> dotyczących mojego wymagalnego od co najmniej 60 dni zadłużenia wobec banków lub instytucji upoważnionych do udzielania kredytów, przekraczającego 200 złotych (dwieście złotych) lub braku danych o takim zadłużeniu.</w:t>
      </w:r>
    </w:p>
    <w:p w:rsidR="003006CD" w:rsidRDefault="003006CD" w:rsidP="003006CD">
      <w:pPr>
        <w:suppressAutoHyphens/>
        <w:spacing w:before="120" w:after="120"/>
        <w:ind w:left="-142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>Jednocześnie upoważniam w</w:t>
      </w:r>
      <w:r w:rsidRPr="003E4268">
        <w:rPr>
          <w:rFonts w:cs="Arial"/>
          <w:sz w:val="18"/>
          <w:szCs w:val="18"/>
        </w:rPr>
        <w:t>w</w:t>
      </w:r>
      <w:r>
        <w:rPr>
          <w:rFonts w:cs="Arial"/>
          <w:sz w:val="18"/>
          <w:szCs w:val="18"/>
        </w:rPr>
        <w:t>.</w:t>
      </w:r>
      <w:r w:rsidRPr="003E4268">
        <w:rPr>
          <w:rFonts w:cs="Arial"/>
          <w:sz w:val="18"/>
          <w:szCs w:val="18"/>
        </w:rPr>
        <w:t xml:space="preserve"> przedsiębiorcę do pozyskania z BIG InfoMonitor informacji dotyczących składanych zapytań na mój temat do </w:t>
      </w:r>
      <w:r>
        <w:rPr>
          <w:rFonts w:cs="Arial"/>
          <w:sz w:val="18"/>
          <w:szCs w:val="18"/>
        </w:rPr>
        <w:t>Rejestru BIG InfoMonitor w </w:t>
      </w:r>
      <w:r w:rsidRPr="003E4268">
        <w:rPr>
          <w:rFonts w:cs="Arial"/>
          <w:sz w:val="18"/>
          <w:szCs w:val="18"/>
        </w:rPr>
        <w:t>ciągu ostatnich 12 miesięcy</w:t>
      </w:r>
      <w:r w:rsidRPr="003E4268">
        <w:rPr>
          <w:rFonts w:cs="Arial"/>
          <w:sz w:val="20"/>
          <w:szCs w:val="20"/>
        </w:rPr>
        <w:t>.</w:t>
      </w:r>
    </w:p>
    <w:tbl>
      <w:tblPr>
        <w:tblStyle w:val="Tabela-Siatka"/>
        <w:tblW w:w="0" w:type="auto"/>
        <w:tblInd w:w="5353" w:type="dxa"/>
        <w:tbl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</w:tblGrid>
      <w:tr w:rsidR="003006CD" w:rsidTr="00885B18">
        <w:trPr>
          <w:trHeight w:val="377"/>
        </w:trPr>
        <w:tc>
          <w:tcPr>
            <w:tcW w:w="4533" w:type="dxa"/>
          </w:tcPr>
          <w:p w:rsidR="003006CD" w:rsidRDefault="003006CD" w:rsidP="00885B18">
            <w:pPr>
              <w:suppressAutoHyphens/>
              <w:spacing w:after="120"/>
              <w:rPr>
                <w:rFonts w:cs="Arial"/>
                <w:sz w:val="16"/>
                <w:szCs w:val="16"/>
              </w:rPr>
            </w:pPr>
          </w:p>
        </w:tc>
      </w:tr>
    </w:tbl>
    <w:p w:rsidR="003006CD" w:rsidRPr="002B4C06" w:rsidRDefault="003006CD" w:rsidP="003006CD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  <w:r w:rsidRPr="002B4C06">
        <w:rPr>
          <w:rFonts w:cs="Arial"/>
          <w:b/>
          <w:sz w:val="18"/>
          <w:szCs w:val="16"/>
        </w:rPr>
        <w:t>Data i podpis Konsumenta</w:t>
      </w:r>
    </w:p>
    <w:p w:rsidR="003006CD" w:rsidRPr="001A05AC" w:rsidRDefault="003006CD" w:rsidP="003006CD">
      <w:pPr>
        <w:suppressAutoHyphens/>
        <w:spacing w:before="120" w:after="120"/>
        <w:ind w:left="-142"/>
        <w:jc w:val="both"/>
        <w:rPr>
          <w:rFonts w:cs="Arial"/>
          <w:i/>
          <w:sz w:val="16"/>
          <w:szCs w:val="18"/>
        </w:rPr>
      </w:pPr>
      <w:r w:rsidRPr="001A05AC">
        <w:rPr>
          <w:rFonts w:cs="Arial"/>
          <w:i/>
          <w:sz w:val="16"/>
          <w:szCs w:val="18"/>
        </w:rPr>
        <w:t>Informacja przeznaczona dla konsumenta</w:t>
      </w:r>
    </w:p>
    <w:tbl>
      <w:tblPr>
        <w:tblStyle w:val="Tabela-Siatka"/>
        <w:tblW w:w="9889" w:type="dxa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898"/>
        <w:gridCol w:w="696"/>
        <w:gridCol w:w="1595"/>
        <w:gridCol w:w="497"/>
        <w:gridCol w:w="1098"/>
        <w:gridCol w:w="1595"/>
      </w:tblGrid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Pani/Pana danych osobowych jest: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i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(dane podmiotu pytającego)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BIG InfoMonitor</w:t>
            </w:r>
            <w:r w:rsidRPr="00D21756">
              <w:rPr>
                <w:rFonts w:eastAsia="Calibri"/>
                <w:sz w:val="17"/>
                <w:szCs w:val="17"/>
              </w:rPr>
              <w:t xml:space="preserve"> S.A.</w:t>
            </w:r>
          </w:p>
        </w:tc>
        <w:tc>
          <w:tcPr>
            <w:tcW w:w="1595" w:type="dxa"/>
            <w:gridSpan w:val="2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Biuro Informacji Kredytowej S.A.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Związek Banków Polskich</w:t>
            </w:r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Z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można się skontaktować poprzez adres e-mail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,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lub pisemnie (adres siedziby 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dministratora)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8" w:history="1">
              <w:r w:rsidRPr="00D83036">
                <w:rPr>
                  <w:rStyle w:val="Hipercze"/>
                  <w:rFonts w:eastAsia="Calibri"/>
                  <w:sz w:val="17"/>
                  <w:szCs w:val="17"/>
                </w:rPr>
                <w:t>info@big.pl</w:t>
              </w:r>
            </w:hyperlink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29" w:history="1">
              <w:r w:rsidRPr="00072586">
                <w:rPr>
                  <w:rStyle w:val="Hipercze"/>
                  <w:rFonts w:eastAsia="Calibri"/>
                  <w:sz w:val="17"/>
                  <w:szCs w:val="17"/>
                </w:rPr>
                <w:t>info@bik.pl</w:t>
              </w:r>
            </w:hyperlink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30" w:history="1">
              <w:r w:rsidRPr="00471486">
                <w:rPr>
                  <w:rStyle w:val="Hipercze"/>
                  <w:rFonts w:eastAsia="Calibri"/>
                  <w:sz w:val="17"/>
                  <w:szCs w:val="17"/>
                </w:rPr>
                <w:t>kontakt@zbp.pl</w:t>
              </w:r>
            </w:hyperlink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Wyznaczeni zostali inspektorzy ochrony danych, z którym można się skontaktować poprzez adres poczty elektronicznej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 lub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pisemnie (adres siedziby Administratora)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*jeżeli został wyznaczony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31" w:history="1">
              <w:r w:rsidRPr="003E4268">
                <w:rPr>
                  <w:rFonts w:eastAsia="Calibri"/>
                  <w:sz w:val="17"/>
                  <w:szCs w:val="17"/>
                </w:rPr>
                <w:t>iod@big.pl</w:t>
              </w:r>
            </w:hyperlink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iod@bik.pl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iod@zbp.pl</w:t>
            </w:r>
          </w:p>
        </w:tc>
      </w:tr>
      <w:tr w:rsidR="003006CD" w:rsidRPr="00D21756" w:rsidTr="00885B18"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 inspektorem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ochrony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danych można się kontaktować we wszystkich sprawach dotyczących przetwarzania danych osobowych oraz korzystania z praw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związanych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przetwarzaniem danych.</w:t>
            </w:r>
          </w:p>
        </w:tc>
      </w:tr>
      <w:tr w:rsidR="003006CD" w:rsidRPr="00D21756" w:rsidTr="00885B18">
        <w:tc>
          <w:tcPr>
            <w:tcW w:w="1668" w:type="dxa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Pani/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Pana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dane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będą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przetwarzane przez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2740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rPr>
                <w:rFonts w:eastAsia="Calibri" w:cs="Arial"/>
                <w:sz w:val="17"/>
                <w:szCs w:val="17"/>
              </w:rPr>
            </w:pPr>
            <w:r w:rsidRPr="00D21756">
              <w:rPr>
                <w:rFonts w:eastAsia="Calibri" w:cs="Arial"/>
                <w:sz w:val="17"/>
                <w:szCs w:val="17"/>
              </w:rPr>
              <w:t>Wierzyciela w celu pozyskania informacji gospodarczych, danych gospodarczych lub weryfikacji wiarygodności płatniczej na podstawie udzielonego przez Panią/Pana upoważnienia.</w:t>
            </w:r>
          </w:p>
        </w:tc>
        <w:tc>
          <w:tcPr>
            <w:tcW w:w="2788" w:type="dxa"/>
            <w:gridSpan w:val="3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 xml:space="preserve">BIG InfoMonitor, w celu udostępnienia informacji gospodarczych oraz prowadzenia Rejestru Zapytań,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</w:t>
            </w:r>
            <w:r>
              <w:rPr>
                <w:rFonts w:eastAsia="Calibri" w:cs="Arial"/>
                <w:sz w:val="17"/>
                <w:szCs w:val="17"/>
              </w:rPr>
              <w:t>ą</w:t>
            </w:r>
            <w:r w:rsidRPr="003E4268">
              <w:rPr>
                <w:rFonts w:eastAsia="Calibri" w:cs="Arial"/>
                <w:sz w:val="17"/>
                <w:szCs w:val="17"/>
              </w:rPr>
              <w:t xml:space="preserve"> przetwarzania Pani/Pana danych osobowych.</w:t>
            </w:r>
          </w:p>
        </w:tc>
        <w:tc>
          <w:tcPr>
            <w:tcW w:w="2693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 xml:space="preserve">BIK i ZBP w celu, udostępnienia danych gospodarczych,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podstawa przetwarzania Pani/Pana danych osobowych.</w:t>
            </w:r>
          </w:p>
        </w:tc>
      </w:tr>
      <w:tr w:rsidR="003006CD" w:rsidRPr="00D21756" w:rsidTr="00885B18">
        <w:trPr>
          <w:trHeight w:val="2305"/>
        </w:trPr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 xml:space="preserve">Wierzyciel, BIG InfoMonitor, BIK oraz ZBP przetwarzają Pani/Pana dane osobowe w zakresie: imię, nazwisko,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adres zamieszkania, adres zameldowania, data urodzenia, 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numer PESEL, nr dokumentu tożsamości.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prawo dostępu do Pani/Pana danych oraz prawo żądania ich sprostowania, usunięcia, ograniczenia przetwarzania. W zakresie, w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jakim podstawą przetwarzania Pani/Pana danych osobowych jest przesłanka prawnie uzasadnionego interesu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dministratora, przysługuje Pani/Panu prawo wniesienia sprzeciwu wobec przetwarzania Pani/Pana danych osobowych.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wycofaniem. 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W zakresie, w jakim Pani/Pana dane są pr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zetwarzane na podstawie zgody 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także prawo do przenoszenia danych o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sobowych, tj. do otrzymania od 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9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również prawo wniesienia skargi do organu nadzorczego zajmującego się ochroną danych osobowych.</w:t>
            </w:r>
          </w:p>
        </w:tc>
      </w:tr>
    </w:tbl>
    <w:p w:rsidR="003006CD" w:rsidRDefault="003006CD" w:rsidP="003006CD">
      <w:pPr>
        <w:suppressAutoHyphens/>
        <w:spacing w:after="120"/>
        <w:jc w:val="both"/>
        <w:rPr>
          <w:rFonts w:cs="Arial"/>
          <w:i/>
          <w:sz w:val="16"/>
          <w:szCs w:val="16"/>
        </w:rPr>
      </w:pPr>
    </w:p>
    <w:p w:rsidR="003006CD" w:rsidRPr="00E4596A" w:rsidRDefault="003006CD" w:rsidP="003006CD">
      <w:pPr>
        <w:jc w:val="center"/>
        <w:rPr>
          <w:b/>
          <w:sz w:val="20"/>
          <w:szCs w:val="20"/>
        </w:rPr>
      </w:pPr>
      <w:r w:rsidRPr="00E4596A">
        <w:rPr>
          <w:b/>
          <w:sz w:val="20"/>
          <w:szCs w:val="20"/>
        </w:rPr>
        <w:t>Pouczenie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Wybrane artykuły ustawy Kodeks Karny z 6 czerwca 1997 r. (Dz. U. Nr 88, poz. 553 z późniejszymi zmianami):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poręczenia lub gwarancji lub podobnego świadczenia pieniężnego na określony cel gospodarczy, elektronicznego instrumentu 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</w: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3006CD" w:rsidRPr="00CE577B" w:rsidRDefault="003006CD" w:rsidP="003006CD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3006CD" w:rsidRDefault="003006CD" w:rsidP="003006CD">
      <w:pPr>
        <w:rPr>
          <w:b/>
        </w:rPr>
      </w:pPr>
    </w:p>
    <w:p w:rsidR="003006CD" w:rsidRDefault="003006CD" w:rsidP="003006C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3006CD" w:rsidRDefault="003006CD" w:rsidP="003006CD">
      <w:pPr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br w:type="page"/>
      </w:r>
    </w:p>
    <w:p w:rsidR="003006CD" w:rsidRDefault="003006CD" w:rsidP="007C00C6">
      <w:pPr>
        <w:pStyle w:val="Akapitzlist"/>
        <w:numPr>
          <w:ilvl w:val="0"/>
          <w:numId w:val="11"/>
        </w:numPr>
        <w:rPr>
          <w:b/>
        </w:rPr>
      </w:pPr>
      <w:r w:rsidRPr="00AB7532">
        <w:rPr>
          <w:b/>
        </w:rPr>
        <w:lastRenderedPageBreak/>
        <w:t xml:space="preserve">Upoważnienie </w:t>
      </w:r>
      <w:r>
        <w:rPr>
          <w:b/>
        </w:rPr>
        <w:t>poręczyciela</w:t>
      </w:r>
      <w:r w:rsidRPr="00AB7532">
        <w:rPr>
          <w:b/>
        </w:rPr>
        <w:t>, jako Przedsiębiorcy do występowania z wnioskiem do BIG InfoMonitor SA</w:t>
      </w:r>
    </w:p>
    <w:tbl>
      <w:tblPr>
        <w:tblStyle w:val="Jasnasiatkaakcent1"/>
        <w:tblW w:w="9889" w:type="dxa"/>
        <w:tblLook w:val="0620" w:firstRow="1" w:lastRow="0" w:firstColumn="0" w:lastColumn="0" w:noHBand="1" w:noVBand="1"/>
      </w:tblPr>
      <w:tblGrid>
        <w:gridCol w:w="1752"/>
        <w:gridCol w:w="3459"/>
        <w:gridCol w:w="1276"/>
        <w:gridCol w:w="3402"/>
      </w:tblGrid>
      <w:tr w:rsidR="003006CD" w:rsidRPr="00E86A4C" w:rsidTr="00885B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4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 xml:space="preserve">Dane </w:t>
            </w:r>
            <w:r>
              <w:rPr>
                <w:rFonts w:asciiTheme="minorHAnsi" w:hAnsiTheme="minorHAnsi"/>
                <w:sz w:val="20"/>
              </w:rPr>
              <w:t>firmy</w:t>
            </w: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DEEAF6" w:themeFill="accent1" w:themeFillTint="33"/>
            <w:vAlign w:val="center"/>
          </w:tcPr>
          <w:p w:rsidR="003006CD" w:rsidRPr="00F04617" w:rsidRDefault="003006CD" w:rsidP="00885B18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  <w:r w:rsidRPr="006072DC">
              <w:rPr>
                <w:rFonts w:ascii="Calibri" w:hAnsi="Calibri" w:cs="Arial"/>
                <w:sz w:val="18"/>
                <w:szCs w:val="18"/>
                <w:lang w:eastAsia="en-US"/>
              </w:rPr>
              <w:t>Nazwa</w:t>
            </w:r>
            <w:r w:rsidRPr="00AF281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137" w:type="dxa"/>
            <w:gridSpan w:val="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DEEAF6" w:themeFill="accent1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 xml:space="preserve">Adres </w:t>
            </w:r>
          </w:p>
        </w:tc>
        <w:tc>
          <w:tcPr>
            <w:tcW w:w="8137" w:type="dxa"/>
            <w:gridSpan w:val="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006CD" w:rsidRPr="00E86A4C" w:rsidTr="00885B18">
        <w:trPr>
          <w:trHeight w:val="283"/>
        </w:trPr>
        <w:tc>
          <w:tcPr>
            <w:tcW w:w="1752" w:type="dxa"/>
            <w:shd w:val="clear" w:color="auto" w:fill="DEEAF6" w:themeFill="accent1" w:themeFillTint="33"/>
            <w:vAlign w:val="center"/>
          </w:tcPr>
          <w:p w:rsidR="003006CD" w:rsidRPr="003E4268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NIP</w:t>
            </w:r>
          </w:p>
        </w:tc>
        <w:tc>
          <w:tcPr>
            <w:tcW w:w="3459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REGON</w:t>
            </w:r>
          </w:p>
        </w:tc>
        <w:tc>
          <w:tcPr>
            <w:tcW w:w="3402" w:type="dxa"/>
            <w:vAlign w:val="center"/>
          </w:tcPr>
          <w:p w:rsidR="003006CD" w:rsidRPr="00E86A4C" w:rsidRDefault="003006CD" w:rsidP="00885B18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</w:tbl>
    <w:p w:rsidR="003006CD" w:rsidRPr="00D21756" w:rsidRDefault="003006CD" w:rsidP="003006CD">
      <w:pPr>
        <w:suppressAutoHyphens/>
        <w:spacing w:before="120"/>
        <w:ind w:left="284"/>
        <w:jc w:val="center"/>
        <w:outlineLvl w:val="0"/>
        <w:rPr>
          <w:b/>
        </w:rPr>
      </w:pPr>
      <w:r w:rsidRPr="00D21756">
        <w:rPr>
          <w:b/>
        </w:rPr>
        <w:t xml:space="preserve">UPOWAŻNIENIE </w:t>
      </w:r>
    </w:p>
    <w:p w:rsidR="003006CD" w:rsidRDefault="003006CD" w:rsidP="003006CD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>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 w:rsidRPr="003E4268">
        <w:rPr>
          <w:rFonts w:cs="Arial"/>
          <w:sz w:val="18"/>
          <w:szCs w:val="18"/>
        </w:rPr>
        <w:t>w związku z art. 13 ustawy z</w:t>
      </w:r>
      <w:r>
        <w:rPr>
          <w:rFonts w:cs="Arial"/>
          <w:sz w:val="18"/>
          <w:szCs w:val="18"/>
        </w:rPr>
        <w:t> </w:t>
      </w:r>
      <w:r w:rsidRPr="003E4268">
        <w:rPr>
          <w:rFonts w:cs="Arial"/>
          <w:sz w:val="18"/>
          <w:szCs w:val="18"/>
        </w:rPr>
        <w:t>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 zm.</w:t>
      </w:r>
      <w:r w:rsidRPr="003E4268">
        <w:rPr>
          <w:rFonts w:cs="Arial"/>
          <w:sz w:val="18"/>
          <w:szCs w:val="18"/>
        </w:rPr>
        <w:t xml:space="preserve">) w imieniu 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1484"/>
        <w:gridCol w:w="7796"/>
      </w:tblGrid>
      <w:tr w:rsidR="003006CD" w:rsidRPr="00D21756" w:rsidTr="00885B18">
        <w:trPr>
          <w:trHeight w:val="417"/>
        </w:trPr>
        <w:tc>
          <w:tcPr>
            <w:tcW w:w="6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3006CD" w:rsidRPr="00D21756" w:rsidRDefault="003006CD" w:rsidP="00885B18">
            <w:pPr>
              <w:suppressAutoHyphens/>
              <w:outlineLvl w:val="2"/>
              <w:rPr>
                <w:sz w:val="18"/>
                <w:szCs w:val="18"/>
              </w:rPr>
            </w:pPr>
            <w:r w:rsidRPr="002B4C06">
              <w:rPr>
                <w:rFonts w:eastAsiaTheme="minorEastAsia" w:cs="Arial"/>
                <w:b/>
                <w:sz w:val="18"/>
                <w:szCs w:val="18"/>
              </w:rPr>
              <w:t>Firma</w:t>
            </w:r>
          </w:p>
        </w:tc>
        <w:tc>
          <w:tcPr>
            <w:tcW w:w="9280" w:type="dxa"/>
            <w:gridSpan w:val="2"/>
            <w:tcBorders>
              <w:left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:rsidR="003006CD" w:rsidRPr="00D21756" w:rsidRDefault="003006CD" w:rsidP="00885B18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006CD" w:rsidRPr="00E86A4C" w:rsidTr="00885B18">
        <w:tc>
          <w:tcPr>
            <w:tcW w:w="9923" w:type="dxa"/>
            <w:gridSpan w:val="3"/>
          </w:tcPr>
          <w:p w:rsidR="003006CD" w:rsidRPr="002B4C06" w:rsidRDefault="003006CD" w:rsidP="00885B18">
            <w:pPr>
              <w:suppressAutoHyphens/>
              <w:jc w:val="center"/>
              <w:outlineLvl w:val="2"/>
              <w:rPr>
                <w:rFonts w:eastAsiaTheme="minorEastAsia" w:cs="Arial"/>
                <w:i/>
                <w:szCs w:val="18"/>
              </w:rPr>
            </w:pPr>
            <w:r w:rsidRPr="002B4C06">
              <w:rPr>
                <w:rFonts w:eastAsiaTheme="minorEastAsia" w:cs="Arial"/>
                <w:i/>
                <w:sz w:val="18"/>
                <w:szCs w:val="16"/>
              </w:rPr>
              <w:t>(firma przedsiębiorcy udzielającego upoważnienia)</w:t>
            </w:r>
          </w:p>
        </w:tc>
      </w:tr>
      <w:tr w:rsidR="003006CD" w:rsidRPr="00E86A4C" w:rsidTr="00885B18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3006CD" w:rsidRPr="00E86A4C" w:rsidRDefault="003006CD" w:rsidP="00885B18">
            <w:pPr>
              <w:suppressAutoHyphens/>
              <w:outlineLvl w:val="2"/>
              <w:rPr>
                <w:rFonts w:eastAsiaTheme="minorEastAsia" w:cs="Arial"/>
                <w:sz w:val="18"/>
                <w:szCs w:val="18"/>
              </w:rPr>
            </w:pPr>
            <w:r w:rsidRPr="003E4268">
              <w:rPr>
                <w:rFonts w:eastAsiaTheme="minorEastAsia" w:cs="Arial"/>
                <w:b/>
                <w:sz w:val="18"/>
                <w:szCs w:val="18"/>
              </w:rPr>
              <w:t>niniejszym upoważnia</w:t>
            </w:r>
            <w:r w:rsidRPr="00E86A4C">
              <w:rPr>
                <w:rFonts w:eastAsiaTheme="minorEastAsia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5B9BD5" w:themeColor="accent1"/>
            </w:tcBorders>
            <w:vAlign w:val="center"/>
          </w:tcPr>
          <w:p w:rsidR="003006CD" w:rsidRPr="00E86A4C" w:rsidRDefault="003006CD" w:rsidP="00885B18">
            <w:pPr>
              <w:suppressAutoHyphens/>
              <w:outlineLvl w:val="2"/>
              <w:rPr>
                <w:rFonts w:eastAsiaTheme="minorEastAsia" w:cs="Arial"/>
                <w:sz w:val="18"/>
                <w:szCs w:val="18"/>
              </w:rPr>
            </w:pPr>
          </w:p>
        </w:tc>
      </w:tr>
      <w:tr w:rsidR="003006CD" w:rsidRPr="001140BA" w:rsidTr="00885B18">
        <w:trPr>
          <w:trHeight w:val="193"/>
        </w:trPr>
        <w:tc>
          <w:tcPr>
            <w:tcW w:w="2127" w:type="dxa"/>
            <w:gridSpan w:val="2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3006CD" w:rsidRPr="001140BA" w:rsidRDefault="003006CD" w:rsidP="00885B18">
            <w:pPr>
              <w:suppressAutoHyphens/>
              <w:jc w:val="center"/>
              <w:outlineLvl w:val="2"/>
              <w:rPr>
                <w:rFonts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5B9BD5" w:themeColor="accent1"/>
              <w:left w:val="single" w:sz="4" w:space="0" w:color="5B9BD5" w:themeColor="accent1"/>
            </w:tcBorders>
          </w:tcPr>
          <w:p w:rsidR="003006CD" w:rsidRPr="002B4C06" w:rsidRDefault="003006CD" w:rsidP="00885B18">
            <w:pPr>
              <w:suppressAutoHyphens/>
              <w:jc w:val="center"/>
              <w:outlineLvl w:val="2"/>
              <w:rPr>
                <w:rFonts w:cs="Arial"/>
                <w:i/>
                <w:sz w:val="18"/>
                <w:szCs w:val="18"/>
              </w:rPr>
            </w:pPr>
            <w:r w:rsidRPr="002B4C06">
              <w:rPr>
                <w:rFonts w:cs="Arial"/>
                <w:i/>
                <w:sz w:val="18"/>
                <w:szCs w:val="18"/>
              </w:rPr>
              <w:t>(nazwa i adres podmiotu, który występuje o uja</w:t>
            </w:r>
            <w:r>
              <w:rPr>
                <w:rFonts w:cs="Arial"/>
                <w:i/>
                <w:sz w:val="18"/>
                <w:szCs w:val="18"/>
              </w:rPr>
              <w:t xml:space="preserve">wnienie danych za pośrednictwem </w:t>
            </w:r>
            <w:r w:rsidRPr="002B4C06">
              <w:rPr>
                <w:rFonts w:cs="Arial"/>
                <w:i/>
                <w:sz w:val="18"/>
                <w:szCs w:val="18"/>
              </w:rPr>
              <w:t>BIG InfoMonitor S.A.)</w:t>
            </w:r>
          </w:p>
        </w:tc>
      </w:tr>
    </w:tbl>
    <w:p w:rsidR="003006CD" w:rsidRPr="00973CC5" w:rsidRDefault="003006CD" w:rsidP="003006CD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 w:rsidRPr="00973CC5">
        <w:rPr>
          <w:rFonts w:ascii="Calibri" w:hAnsi="Calibri" w:cs="Arial"/>
          <w:sz w:val="18"/>
          <w:szCs w:val="16"/>
        </w:rPr>
        <w:t xml:space="preserve">do pozyskania za pośrednictwem Biura Informacji Gospodarczej InfoMonitor S.A. z siedzibą w Warszawie przy ul. Jacka Kaczmarskiego 77 </w:t>
      </w:r>
      <w:r>
        <w:rPr>
          <w:rFonts w:ascii="Calibri" w:hAnsi="Calibri" w:cs="Arial"/>
          <w:sz w:val="18"/>
          <w:szCs w:val="16"/>
        </w:rPr>
        <w:t xml:space="preserve"> (BIG InfoMonitor) </w:t>
      </w:r>
      <w:r w:rsidRPr="00973CC5">
        <w:rPr>
          <w:rFonts w:ascii="Calibri" w:hAnsi="Calibri" w:cs="Arial"/>
          <w:sz w:val="18"/>
          <w:szCs w:val="16"/>
        </w:rPr>
        <w:t>danych gospodarczych z Biura Informacji Kredytowej S.A.</w:t>
      </w:r>
      <w:r>
        <w:rPr>
          <w:rFonts w:ascii="Calibri" w:hAnsi="Calibri" w:cs="Arial"/>
          <w:sz w:val="18"/>
          <w:szCs w:val="16"/>
        </w:rPr>
        <w:t xml:space="preserve"> (BIK)</w:t>
      </w:r>
      <w:r w:rsidRPr="00973CC5">
        <w:rPr>
          <w:rFonts w:ascii="Calibri" w:hAnsi="Calibri" w:cs="Arial"/>
          <w:sz w:val="18"/>
          <w:szCs w:val="16"/>
        </w:rPr>
        <w:t xml:space="preserve"> i Związku Banków Polskich</w:t>
      </w:r>
      <w:r>
        <w:rPr>
          <w:rFonts w:ascii="Calibri" w:hAnsi="Calibri" w:cs="Arial"/>
          <w:sz w:val="18"/>
          <w:szCs w:val="16"/>
        </w:rPr>
        <w:t xml:space="preserve"> (ZBP)</w:t>
      </w:r>
      <w:r w:rsidRPr="00973CC5">
        <w:rPr>
          <w:rFonts w:ascii="Calibri" w:hAnsi="Calibri" w:cs="Arial"/>
          <w:sz w:val="18"/>
          <w:szCs w:val="16"/>
        </w:rPr>
        <w:t xml:space="preserve"> dotyczących mojego wymagalnego od co najmniej 60 dni zadłużenia wobec banków lub instytucji upoważnionych do udzielania kredytów, przekraczającego 500 złotych (pięćset złotych) lub braku danych o takim zadłużeniu.</w:t>
      </w:r>
    </w:p>
    <w:p w:rsidR="003006CD" w:rsidRPr="003E4268" w:rsidRDefault="003006CD" w:rsidP="003006CD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 w:rsidRPr="003E4268">
        <w:rPr>
          <w:rFonts w:cs="Arial"/>
          <w:sz w:val="18"/>
          <w:szCs w:val="18"/>
        </w:rPr>
        <w:t>Jednocześnie</w:t>
      </w:r>
      <w:r w:rsidRPr="003E4268">
        <w:rPr>
          <w:rFonts w:ascii="Calibri" w:hAnsi="Calibri" w:cs="Arial"/>
          <w:sz w:val="18"/>
          <w:szCs w:val="16"/>
        </w:rPr>
        <w:t xml:space="preserve"> upoważniam ww</w:t>
      </w:r>
      <w:r>
        <w:rPr>
          <w:rFonts w:ascii="Calibri" w:hAnsi="Calibri" w:cs="Arial"/>
          <w:sz w:val="18"/>
          <w:szCs w:val="16"/>
        </w:rPr>
        <w:t>.</w:t>
      </w:r>
      <w:r w:rsidRPr="003E4268">
        <w:rPr>
          <w:rFonts w:ascii="Calibri" w:hAnsi="Calibri" w:cs="Arial"/>
          <w:sz w:val="18"/>
          <w:szCs w:val="16"/>
        </w:rPr>
        <w:t xml:space="preserve"> przedsiębiorcę do pozyskania z </w:t>
      </w:r>
      <w:r w:rsidRPr="00D21756">
        <w:rPr>
          <w:rFonts w:ascii="Calibri" w:hAnsi="Calibri" w:cs="Arial"/>
          <w:sz w:val="18"/>
          <w:szCs w:val="16"/>
        </w:rPr>
        <w:t xml:space="preserve">BIG </w:t>
      </w:r>
      <w:r w:rsidRPr="003E4268">
        <w:rPr>
          <w:rFonts w:ascii="Calibri" w:hAnsi="Calibri" w:cs="Arial"/>
          <w:sz w:val="18"/>
          <w:szCs w:val="16"/>
        </w:rPr>
        <w:t xml:space="preserve">InfoMonitor informacji dotyczących składanych zapytań na mój temat </w:t>
      </w:r>
      <w:r>
        <w:rPr>
          <w:rFonts w:ascii="Calibri" w:hAnsi="Calibri" w:cs="Arial"/>
          <w:sz w:val="18"/>
          <w:szCs w:val="16"/>
        </w:rPr>
        <w:t>do Rejestru BIG InfoMonitor</w:t>
      </w:r>
      <w:r w:rsidRPr="003E4268">
        <w:rPr>
          <w:rFonts w:ascii="Calibri" w:hAnsi="Calibri" w:cs="Arial"/>
          <w:sz w:val="18"/>
          <w:szCs w:val="16"/>
        </w:rPr>
        <w:t xml:space="preserve"> w ciągu ostatnich 12 miesięcy.</w:t>
      </w:r>
    </w:p>
    <w:tbl>
      <w:tblPr>
        <w:tblStyle w:val="Tabela-Siatka"/>
        <w:tblW w:w="0" w:type="auto"/>
        <w:tblInd w:w="535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001"/>
      </w:tblGrid>
      <w:tr w:rsidR="003006CD" w:rsidTr="00885B18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</w:tcPr>
          <w:p w:rsidR="003006CD" w:rsidRDefault="003006CD" w:rsidP="00885B18">
            <w:pPr>
              <w:suppressAutoHyphens/>
              <w:spacing w:after="120"/>
              <w:rPr>
                <w:rFonts w:cs="Arial"/>
                <w:sz w:val="16"/>
                <w:szCs w:val="16"/>
              </w:rPr>
            </w:pPr>
          </w:p>
        </w:tc>
      </w:tr>
    </w:tbl>
    <w:p w:rsidR="003006CD" w:rsidRDefault="003006CD" w:rsidP="003006CD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 w:rsidRPr="0094383E">
        <w:rPr>
          <w:rFonts w:cs="Arial"/>
          <w:b/>
          <w:sz w:val="20"/>
          <w:szCs w:val="16"/>
        </w:rPr>
        <w:t>Data i podpis</w:t>
      </w:r>
    </w:p>
    <w:p w:rsidR="003006CD" w:rsidRDefault="003006CD" w:rsidP="003006CD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  <w:r w:rsidRPr="003E4268">
        <w:rPr>
          <w:rFonts w:ascii="Calibri" w:hAnsi="Calibri" w:cs="Arial"/>
          <w:i/>
          <w:sz w:val="16"/>
          <w:szCs w:val="16"/>
        </w:rPr>
        <w:t>Informacja przeznaczona dla osób fizycznych prowa</w:t>
      </w:r>
      <w:r>
        <w:rPr>
          <w:rFonts w:ascii="Calibri" w:hAnsi="Calibri" w:cs="Arial"/>
          <w:i/>
          <w:sz w:val="16"/>
          <w:szCs w:val="16"/>
        </w:rPr>
        <w:t>dzących działalność gospodarczą</w:t>
      </w:r>
    </w:p>
    <w:tbl>
      <w:tblPr>
        <w:tblStyle w:val="Tabela-Siatka"/>
        <w:tblW w:w="9889" w:type="dxa"/>
        <w:tblBorders>
          <w:top w:val="single" w:sz="4" w:space="0" w:color="DEEAF6" w:themeColor="accent1" w:themeTint="33"/>
          <w:left w:val="single" w:sz="4" w:space="0" w:color="DEEAF6" w:themeColor="accent1" w:themeTint="33"/>
          <w:bottom w:val="single" w:sz="4" w:space="0" w:color="DEEAF6" w:themeColor="accent1" w:themeTint="33"/>
          <w:right w:val="single" w:sz="4" w:space="0" w:color="DEEAF6" w:themeColor="accent1" w:themeTint="33"/>
          <w:insideH w:val="single" w:sz="4" w:space="0" w:color="DEEAF6" w:themeColor="accent1" w:themeTint="33"/>
          <w:insideV w:val="single" w:sz="4" w:space="0" w:color="DEEAF6" w:themeColor="accent1" w:themeTint="33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898"/>
        <w:gridCol w:w="696"/>
        <w:gridCol w:w="1595"/>
        <w:gridCol w:w="497"/>
        <w:gridCol w:w="1098"/>
        <w:gridCol w:w="1595"/>
      </w:tblGrid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Pani/Pana danych osobowych jest: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i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(dane podmiotu pytającego)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BIG InfoMonitor</w:t>
            </w:r>
            <w:r w:rsidRPr="00D21756">
              <w:rPr>
                <w:rFonts w:eastAsia="Calibri"/>
                <w:sz w:val="17"/>
                <w:szCs w:val="17"/>
              </w:rPr>
              <w:t xml:space="preserve"> S.A.</w:t>
            </w:r>
          </w:p>
        </w:tc>
        <w:tc>
          <w:tcPr>
            <w:tcW w:w="1595" w:type="dxa"/>
            <w:gridSpan w:val="2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Biuro Informacji Kredytowej S.A.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Związek Banków Polskich</w:t>
            </w:r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Z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można się skontaktować poprzez adres e-mail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,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lub pisemnie (adres siedziby 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dministratora)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32" w:history="1">
              <w:r w:rsidRPr="00D83036">
                <w:rPr>
                  <w:rStyle w:val="Hipercze"/>
                  <w:rFonts w:eastAsia="Calibri"/>
                  <w:sz w:val="17"/>
                  <w:szCs w:val="17"/>
                </w:rPr>
                <w:t>info@big.pl</w:t>
              </w:r>
            </w:hyperlink>
            <w:r>
              <w:rPr>
                <w:rFonts w:eastAsia="Calibri"/>
                <w:sz w:val="17"/>
                <w:szCs w:val="17"/>
              </w:rPr>
              <w:t xml:space="preserve"> </w:t>
            </w:r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33" w:history="1">
              <w:r w:rsidRPr="002D7F7F">
                <w:rPr>
                  <w:rStyle w:val="Hipercze"/>
                  <w:rFonts w:eastAsia="Calibri"/>
                  <w:sz w:val="17"/>
                  <w:szCs w:val="17"/>
                </w:rPr>
                <w:t>info@bik.pl</w:t>
              </w:r>
            </w:hyperlink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34" w:history="1">
              <w:r w:rsidRPr="00D83036">
                <w:rPr>
                  <w:rStyle w:val="Hipercze"/>
                  <w:rFonts w:eastAsia="Calibri"/>
                  <w:sz w:val="17"/>
                  <w:szCs w:val="17"/>
                </w:rPr>
                <w:t>kontakt@zbp.pl</w:t>
              </w:r>
            </w:hyperlink>
            <w:r>
              <w:rPr>
                <w:rFonts w:eastAsia="Calibri"/>
                <w:sz w:val="17"/>
                <w:szCs w:val="17"/>
              </w:rPr>
              <w:t xml:space="preserve"> </w:t>
            </w:r>
          </w:p>
        </w:tc>
      </w:tr>
      <w:tr w:rsidR="003006CD" w:rsidRPr="00D21756" w:rsidTr="00885B18">
        <w:tc>
          <w:tcPr>
            <w:tcW w:w="3510" w:type="dxa"/>
            <w:gridSpan w:val="2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Wyznaczeni zostali inspektorzy ochrony danych, z którym można się skontaktować poprzez adres poczty elektronicznej</w:t>
            </w:r>
            <w:r w:rsidRPr="00D21756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 lub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pisemnie (adres siedziby Administratora)</w:t>
            </w:r>
          </w:p>
        </w:tc>
        <w:tc>
          <w:tcPr>
            <w:tcW w:w="1594" w:type="dxa"/>
            <w:gridSpan w:val="2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>________________</w:t>
            </w:r>
          </w:p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i/>
                <w:sz w:val="14"/>
                <w:szCs w:val="17"/>
              </w:rPr>
              <w:t>*jeżeli został wyznaczony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hyperlink r:id="rId35" w:history="1">
              <w:r w:rsidRPr="003E4268">
                <w:rPr>
                  <w:rFonts w:eastAsia="Calibri"/>
                  <w:sz w:val="17"/>
                  <w:szCs w:val="17"/>
                </w:rPr>
                <w:t>iod@big.pl</w:t>
              </w:r>
            </w:hyperlink>
          </w:p>
        </w:tc>
        <w:tc>
          <w:tcPr>
            <w:tcW w:w="1595" w:type="dxa"/>
            <w:gridSpan w:val="2"/>
            <w:vAlign w:val="center"/>
          </w:tcPr>
          <w:p w:rsidR="003006CD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>
              <w:rPr>
                <w:rFonts w:eastAsia="Calibri"/>
                <w:sz w:val="17"/>
                <w:szCs w:val="17"/>
              </w:rPr>
              <w:t xml:space="preserve">iod@bik.pl </w:t>
            </w:r>
          </w:p>
        </w:tc>
        <w:tc>
          <w:tcPr>
            <w:tcW w:w="1595" w:type="dxa"/>
            <w:vAlign w:val="center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eastAsia="Calibri"/>
                <w:sz w:val="17"/>
                <w:szCs w:val="17"/>
              </w:rPr>
            </w:pPr>
            <w:r w:rsidRPr="003E4268">
              <w:rPr>
                <w:rFonts w:eastAsia="Calibri"/>
                <w:sz w:val="17"/>
                <w:szCs w:val="17"/>
              </w:rPr>
              <w:t>iod@zbp.pl</w:t>
            </w:r>
          </w:p>
        </w:tc>
      </w:tr>
      <w:tr w:rsidR="003006CD" w:rsidRPr="00D21756" w:rsidTr="00885B18"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 inspektorem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ochrony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danych można się kontaktować we wszystkich sprawach dotyczących przetwarzania danych osobowych oraz korzystania z praw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związanych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przetwarzaniem danych.</w:t>
            </w:r>
          </w:p>
        </w:tc>
      </w:tr>
      <w:tr w:rsidR="003006CD" w:rsidRPr="00D21756" w:rsidTr="00885B18">
        <w:tc>
          <w:tcPr>
            <w:tcW w:w="1668" w:type="dxa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Pani/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Pana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dane </w:t>
            </w:r>
            <w:r w:rsidRPr="003E4268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będą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przetwarzane przez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:</w:t>
            </w:r>
          </w:p>
        </w:tc>
        <w:tc>
          <w:tcPr>
            <w:tcW w:w="2740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rPr>
                <w:rFonts w:eastAsia="Calibri" w:cs="Arial"/>
                <w:sz w:val="17"/>
                <w:szCs w:val="17"/>
              </w:rPr>
            </w:pPr>
            <w:r w:rsidRPr="00D21756">
              <w:rPr>
                <w:rFonts w:eastAsia="Calibri" w:cs="Arial"/>
                <w:sz w:val="17"/>
                <w:szCs w:val="17"/>
              </w:rPr>
              <w:t>Wierzyciela</w:t>
            </w:r>
            <w:r>
              <w:rPr>
                <w:rFonts w:eastAsia="Calibri" w:cs="Arial"/>
                <w:sz w:val="17"/>
                <w:szCs w:val="17"/>
              </w:rPr>
              <w:t>,</w:t>
            </w:r>
            <w:r w:rsidRPr="00D21756">
              <w:rPr>
                <w:rFonts w:eastAsia="Calibri" w:cs="Arial"/>
                <w:sz w:val="17"/>
                <w:szCs w:val="17"/>
              </w:rPr>
              <w:t xml:space="preserve"> w celu pozyskania informacji gospodarczych, danych gospodarczych lub weryfikacji wiarygodności płatniczej na podstawie udzielonego przez Panią/Pana upoważnienia.</w:t>
            </w:r>
          </w:p>
        </w:tc>
        <w:tc>
          <w:tcPr>
            <w:tcW w:w="2788" w:type="dxa"/>
            <w:gridSpan w:val="3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 xml:space="preserve">BIG InfoMonitor, w celu udostępnienia informacji gospodarczych oraz prowadzenia Rejestru Zapytań,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</w:t>
            </w:r>
            <w:r>
              <w:rPr>
                <w:rFonts w:eastAsia="Calibri" w:cs="Arial"/>
                <w:sz w:val="17"/>
                <w:szCs w:val="17"/>
              </w:rPr>
              <w:t>ą</w:t>
            </w:r>
            <w:r w:rsidRPr="003E4268">
              <w:rPr>
                <w:rFonts w:eastAsia="Calibri" w:cs="Arial"/>
                <w:sz w:val="17"/>
                <w:szCs w:val="17"/>
              </w:rPr>
              <w:t xml:space="preserve"> przetwarzania Pani/Pana danych osobowych.</w:t>
            </w:r>
          </w:p>
        </w:tc>
        <w:tc>
          <w:tcPr>
            <w:tcW w:w="2693" w:type="dxa"/>
            <w:gridSpan w:val="2"/>
          </w:tcPr>
          <w:p w:rsidR="003006CD" w:rsidRPr="00D21756" w:rsidRDefault="003006CD" w:rsidP="00885B18">
            <w:pPr>
              <w:tabs>
                <w:tab w:val="left" w:pos="284"/>
              </w:tabs>
              <w:spacing w:after="200" w:line="276" w:lineRule="auto"/>
              <w:contextualSpacing/>
              <w:rPr>
                <w:rFonts w:eastAsia="Calibri" w:cs="Arial"/>
                <w:sz w:val="17"/>
                <w:szCs w:val="17"/>
              </w:rPr>
            </w:pPr>
            <w:r w:rsidRPr="003E4268">
              <w:rPr>
                <w:rFonts w:eastAsia="Calibri" w:cs="Arial"/>
                <w:sz w:val="17"/>
                <w:szCs w:val="17"/>
              </w:rPr>
              <w:t>BIK i ZBP</w:t>
            </w:r>
            <w:r>
              <w:rPr>
                <w:rFonts w:eastAsia="Calibri" w:cs="Arial"/>
                <w:sz w:val="17"/>
                <w:szCs w:val="17"/>
              </w:rPr>
              <w:t>,</w:t>
            </w:r>
            <w:r w:rsidRPr="003E4268">
              <w:rPr>
                <w:rFonts w:eastAsia="Calibri" w:cs="Arial"/>
                <w:sz w:val="17"/>
                <w:szCs w:val="17"/>
              </w:rPr>
              <w:t xml:space="preserve"> w celu udostępnienia danych gospodarczych, co stanowi uzasadniony interes </w:t>
            </w:r>
            <w:r>
              <w:rPr>
                <w:rFonts w:eastAsia="Calibri" w:cs="Arial"/>
                <w:sz w:val="17"/>
                <w:szCs w:val="17"/>
              </w:rPr>
              <w:t>A</w:t>
            </w:r>
            <w:r w:rsidRPr="003E4268">
              <w:rPr>
                <w:rFonts w:eastAsia="Calibri" w:cs="Arial"/>
                <w:sz w:val="17"/>
                <w:szCs w:val="17"/>
              </w:rPr>
              <w:t>dministratora danych, będący podstawa przetwarzania Pani/Pana danych osobowych.</w:t>
            </w:r>
          </w:p>
        </w:tc>
      </w:tr>
      <w:tr w:rsidR="003006CD" w:rsidRPr="00D21756" w:rsidTr="00885B18">
        <w:trPr>
          <w:trHeight w:val="2585"/>
        </w:trPr>
        <w:tc>
          <w:tcPr>
            <w:tcW w:w="9889" w:type="dxa"/>
            <w:gridSpan w:val="8"/>
          </w:tcPr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lastRenderedPageBreak/>
              <w:t xml:space="preserve">Wierzyciel, BIG InfoMonitor, BIK oraz ZBP przetwarzają Pani/Pana dane osobowe w zakresie: </w:t>
            </w:r>
            <w:r w:rsidRPr="00AF281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nazwa, adres, nr NIP, nr REGON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.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prawo dostępu do Pani/Pana danych oraz prawo żądania ich sprostowania, usunięcia, ograniczenia przetwarzania. W zakresie, w</w:t>
            </w:r>
            <w:r w:rsidRPr="00D21756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 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jakim podstawą przetwarzania Pani/Pana danych osobowych jest przesłanka prawnie uzasadnionego interesu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dministratora, przysługuje Pani/Panu prawo wniesienia sprzeciwu wobec przetwarzania Pani/Pana danych osobowych.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wycofaniem. </w:t>
            </w:r>
          </w:p>
          <w:p w:rsidR="003006CD" w:rsidRPr="003E4268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W zakresie, w jakim Pani/Pana dane są p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rzetwarzane na podstawie zgody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przysługuje Pani/Panu także prawo do przenoszenia danych osobowych, tj. do otrzymania od 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A</w:t>
            </w: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  <w:p w:rsidR="003006CD" w:rsidRPr="00D21756" w:rsidRDefault="003006CD" w:rsidP="007C00C6">
            <w:pPr>
              <w:pStyle w:val="Bezodstpw"/>
              <w:numPr>
                <w:ilvl w:val="0"/>
                <w:numId w:val="10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3E426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również prawo wniesienia skargi do organu nadzorczego zajmującego się ochroną danych osobowych.</w:t>
            </w:r>
          </w:p>
        </w:tc>
      </w:tr>
    </w:tbl>
    <w:p w:rsidR="003006CD" w:rsidRDefault="003006CD" w:rsidP="003006CD">
      <w:pPr>
        <w:jc w:val="both"/>
        <w:rPr>
          <w:sz w:val="20"/>
          <w:szCs w:val="20"/>
        </w:rPr>
      </w:pPr>
    </w:p>
    <w:p w:rsidR="003006CD" w:rsidRPr="00E4596A" w:rsidRDefault="003006CD" w:rsidP="003006CD">
      <w:pPr>
        <w:jc w:val="center"/>
        <w:rPr>
          <w:b/>
          <w:sz w:val="20"/>
          <w:szCs w:val="20"/>
        </w:rPr>
      </w:pPr>
      <w:r w:rsidRPr="00E4596A">
        <w:rPr>
          <w:b/>
          <w:sz w:val="20"/>
          <w:szCs w:val="20"/>
        </w:rPr>
        <w:t>Pouczenie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Wybrane artykuły ustawy Kodeks Karny z 6 czerwca 1997 r. (Dz. U. Nr 88, poz. 553 z późniejszymi zmianami):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</w:r>
    </w:p>
    <w:p w:rsidR="003006CD" w:rsidRPr="00E4596A" w:rsidRDefault="003006CD" w:rsidP="003006CD">
      <w:pPr>
        <w:spacing w:after="0" w:line="240" w:lineRule="auto"/>
        <w:jc w:val="both"/>
        <w:rPr>
          <w:sz w:val="14"/>
          <w:szCs w:val="14"/>
        </w:rPr>
      </w:pPr>
      <w:r w:rsidRPr="00E4596A">
        <w:rPr>
          <w:sz w:val="14"/>
          <w:szCs w:val="14"/>
        </w:rPr>
        <w:t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poręczenia lub gwarancji lub podobnego świadczenia pieniężnego na określony cel gospodarczy, elektronicznego instrumentu 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</w: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</w:p>
    <w:p w:rsidR="003006CD" w:rsidRDefault="003006CD" w:rsidP="003006CD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3006CD" w:rsidRPr="00CE577B" w:rsidRDefault="003006CD" w:rsidP="003006CD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3006CD" w:rsidRDefault="003006CD" w:rsidP="003006CD">
      <w:pPr>
        <w:rPr>
          <w:b/>
        </w:rPr>
      </w:pPr>
    </w:p>
    <w:p w:rsidR="003006CD" w:rsidRDefault="003006CD" w:rsidP="003006C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E93945" w:rsidRDefault="00E93945" w:rsidP="00EC1FA4">
      <w:pPr>
        <w:pStyle w:val="Akapitzlist"/>
        <w:rPr>
          <w:b/>
          <w:sz w:val="20"/>
          <w:szCs w:val="20"/>
        </w:rPr>
        <w:sectPr w:rsidR="00E93945" w:rsidSect="000D7741">
          <w:headerReference w:type="default" r:id="rId36"/>
          <w:footerReference w:type="default" r:id="rId37"/>
          <w:pgSz w:w="11906" w:h="16838"/>
          <w:pgMar w:top="1418" w:right="1134" w:bottom="1418" w:left="1418" w:header="426" w:footer="337" w:gutter="0"/>
          <w:pgNumType w:start="1"/>
          <w:cols w:space="708"/>
          <w:docGrid w:linePitch="360"/>
        </w:sectPr>
      </w:pPr>
    </w:p>
    <w:p w:rsidR="00E93945" w:rsidRPr="00490391" w:rsidRDefault="00E93945" w:rsidP="00E93945">
      <w:pPr>
        <w:pStyle w:val="Default"/>
        <w:jc w:val="right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lastRenderedPageBreak/>
        <w:t>Załącznik nr 5</w:t>
      </w:r>
      <w:r w:rsidRPr="00490391">
        <w:rPr>
          <w:i/>
          <w:sz w:val="22"/>
          <w:szCs w:val="22"/>
          <w:u w:val="single"/>
        </w:rPr>
        <w:t xml:space="preserve"> do Regulaminu </w:t>
      </w:r>
      <w:r w:rsidRPr="00490391">
        <w:rPr>
          <w:b/>
          <w:i/>
          <w:sz w:val="22"/>
          <w:szCs w:val="22"/>
          <w:u w:val="single"/>
        </w:rPr>
        <w:t>Funduszu dla Start – up</w:t>
      </w:r>
    </w:p>
    <w:p w:rsidR="00E93945" w:rsidRDefault="00E93945" w:rsidP="00E93945"/>
    <w:p w:rsidR="00E93945" w:rsidRPr="009B40F2" w:rsidRDefault="00E93945" w:rsidP="00E939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9B40F2">
        <w:rPr>
          <w:rFonts w:ascii="Calibri" w:hAnsi="Calibri" w:cs="Calibri"/>
          <w:b/>
          <w:bCs/>
          <w:color w:val="000000"/>
          <w:sz w:val="24"/>
          <w:szCs w:val="24"/>
        </w:rPr>
        <w:t>Oświadczenie wnioskodawcy o wyrażeniu zgody na przetwarzanie danych osobowych</w:t>
      </w:r>
    </w:p>
    <w:p w:rsidR="00E93945" w:rsidRDefault="00E93945" w:rsidP="00E93945"/>
    <w:p w:rsidR="00E93945" w:rsidRDefault="00E93945" w:rsidP="00E93945">
      <w:r>
        <w:t>Ja, niżej podpisany/1:</w:t>
      </w:r>
    </w:p>
    <w:p w:rsidR="00E93945" w:rsidRDefault="00E93945" w:rsidP="007C00C6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 w:rsidRPr="0049065A">
        <w:rPr>
          <w:sz w:val="20"/>
          <w:szCs w:val="20"/>
        </w:rPr>
        <w:t>Wyrażam zgodę na przetwarzanie moich danych osobowych w rozumieniu art. 6 ust.1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 w celu wykonywania zadań Pośrednika Finansowego tj.:Stowarzyszenie Samorządowe Centrum Przedsiębiorczości i Rozwoju w Suchej Beskidzkiej, ul. Mickiewicza 175, 34-200 Sucha Beskidzka, NIP 5521050138, REGON 070688619, Fundacja Rozwoju Regionu Rabka, ul. Orkana 20F/1, 34-700 Rabka Zdrój, NIP 7352098361, REGON 490809437, Centrum Biznesu Małopolski Zachodniej Sp. z o.o., ul. Unii Europejskiej 10, 32-600 Oświęcim, NIP 5492121389, REGON 356371746, (zwanego dalej: Konsorcjum w w/w składzie), powierzonych Umową Operacyjną nr 2/RPMP/</w:t>
      </w:r>
      <w:r w:rsidR="004C6C5F">
        <w:rPr>
          <w:sz w:val="20"/>
          <w:szCs w:val="20"/>
        </w:rPr>
        <w:t>14818/2019</w:t>
      </w:r>
      <w:r w:rsidRPr="0049065A">
        <w:rPr>
          <w:sz w:val="20"/>
          <w:szCs w:val="20"/>
        </w:rPr>
        <w:t>/</w:t>
      </w:r>
      <w:r w:rsidR="004C6C5F">
        <w:rPr>
          <w:sz w:val="20"/>
          <w:szCs w:val="20"/>
        </w:rPr>
        <w:t>0</w:t>
      </w:r>
      <w:r w:rsidRPr="0049065A">
        <w:rPr>
          <w:sz w:val="20"/>
          <w:szCs w:val="20"/>
        </w:rPr>
        <w:t>/DIF/</w:t>
      </w:r>
      <w:r w:rsidR="004C6C5F">
        <w:rPr>
          <w:sz w:val="20"/>
          <w:szCs w:val="20"/>
        </w:rPr>
        <w:t>163</w:t>
      </w:r>
      <w:r w:rsidRPr="0049065A">
        <w:rPr>
          <w:sz w:val="20"/>
          <w:szCs w:val="20"/>
        </w:rPr>
        <w:t>, związanych z wdrażaniem instrumentów finansowych w odniesieniu do zbioru: Centralny system teleinformatyczny wspierający realizację programów operacyjnych, w zakresie w jakim dotyczy realizacja umowy, w szczególności w związku z procesem udzielenia mi przedmiotowej pożyczki, monitorowania realizacji zawartej w tym celu umowy oraz realizacji procesów sprawozdawczości, monitoringu, ewaluacji, kontroli i audytu, a także</w:t>
      </w:r>
      <w:r>
        <w:rPr>
          <w:sz w:val="20"/>
          <w:szCs w:val="20"/>
        </w:rPr>
        <w:t xml:space="preserve"> z realizacją polityki rozwoju.</w:t>
      </w:r>
    </w:p>
    <w:p w:rsidR="00E93945" w:rsidRPr="0049065A" w:rsidRDefault="00E93945" w:rsidP="007C00C6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>
        <w:t>yrażam zgodę na przetwarzanie danych objętych tajemnicą bankową, przez Konsorcjum w w/w składzie  oraz udostępnianie ich innym podmiotom, w szczególności, Instytucji Zarządzającej, Bankowi Gospodarstwa Krajowego oraz organom administracji publicznej, w tym ministrowi właściwemu do spraw rozwoju regionalnego zgodnie z Umową Operacyjną i przepisami prawa, jak też w celach związanych ze złożeniem i realizacją niniejszego wniosku, wykonaniem umowy pożyczki oraz realizacją Projektu.</w:t>
      </w:r>
    </w:p>
    <w:p w:rsidR="00E93945" w:rsidRPr="0049065A" w:rsidRDefault="00E93945" w:rsidP="007C00C6">
      <w:pPr>
        <w:pStyle w:val="Akapitzlist"/>
        <w:numPr>
          <w:ilvl w:val="0"/>
          <w:numId w:val="12"/>
        </w:numPr>
        <w:jc w:val="both"/>
        <w:rPr>
          <w:sz w:val="20"/>
          <w:szCs w:val="20"/>
        </w:rPr>
      </w:pPr>
      <w:r>
        <w:t>Oświadczam, iż zostałem/łam poinformowany/a:</w:t>
      </w:r>
    </w:p>
    <w:p w:rsidR="00E93945" w:rsidRPr="0049065A" w:rsidRDefault="00E93945" w:rsidP="007C00C6">
      <w:pPr>
        <w:pStyle w:val="Akapitzlist"/>
        <w:numPr>
          <w:ilvl w:val="1"/>
          <w:numId w:val="12"/>
        </w:numPr>
        <w:jc w:val="both"/>
        <w:rPr>
          <w:sz w:val="20"/>
          <w:szCs w:val="20"/>
        </w:rPr>
      </w:pPr>
      <w:r>
        <w:t>o prawie dostępu do treści swoich danych osobowych oraz ich poprawiania, przetwarzanych przez Konsorcjum w w/w składzie  oraz Bank Gospodarstwa Krajowego w Warszawie.</w:t>
      </w:r>
    </w:p>
    <w:p w:rsidR="00E93945" w:rsidRPr="0049065A" w:rsidRDefault="00E93945" w:rsidP="007C00C6">
      <w:pPr>
        <w:pStyle w:val="Akapitzlist"/>
        <w:numPr>
          <w:ilvl w:val="1"/>
          <w:numId w:val="12"/>
        </w:numPr>
        <w:jc w:val="both"/>
        <w:rPr>
          <w:sz w:val="20"/>
          <w:szCs w:val="20"/>
        </w:rPr>
      </w:pPr>
      <w:r>
        <w:t xml:space="preserve">iż administratorem danych osobowych są odpowiednio (i) Instytucja Zarządzająca Regionalnym Programem Operacyjnym Województwa Małopolskiego na lata 2014-2020 z siedzibą w 31-156 Kraków przy ul. Basztowej 22, adres do korespondencji 30-017 Kraków, ul. Racławicka 56, (ii) Ministerstwo Rozwoju, które powierzyły ich przetwarzanie Menadżerowi tj. Bankowi Gospodarstwa Krajowego. </w:t>
      </w:r>
    </w:p>
    <w:p w:rsidR="00E93945" w:rsidRPr="0049065A" w:rsidRDefault="00E93945" w:rsidP="007C00C6">
      <w:pPr>
        <w:pStyle w:val="Akapitzlist"/>
        <w:numPr>
          <w:ilvl w:val="1"/>
          <w:numId w:val="12"/>
        </w:numPr>
        <w:jc w:val="both"/>
        <w:rPr>
          <w:sz w:val="20"/>
          <w:szCs w:val="20"/>
        </w:rPr>
      </w:pPr>
      <w:r>
        <w:t xml:space="preserve">iż administratorem bazy w zbiorze „Centralny system teleinformatyczny wspierający realizację programów operacyjnych” jest minister właściwy do spraw rozwoju z siedzibą w 00-926 Warszawa przy ul. Wiejskiej 2/4, </w:t>
      </w:r>
    </w:p>
    <w:p w:rsidR="00E93945" w:rsidRPr="0049065A" w:rsidRDefault="00E93945" w:rsidP="007C00C6">
      <w:pPr>
        <w:pStyle w:val="Akapitzlist"/>
        <w:numPr>
          <w:ilvl w:val="1"/>
          <w:numId w:val="12"/>
        </w:numPr>
        <w:jc w:val="both"/>
        <w:rPr>
          <w:sz w:val="20"/>
          <w:szCs w:val="20"/>
        </w:rPr>
      </w:pPr>
      <w:r>
        <w:t xml:space="preserve">Bank Gospodarstwa Krajowego (Menadżer) na podstawie Porozumienia w sprawie zasad powierzenia przetwarzania danych osobowych w związku z realizacją Umowy Operacyjnej nr </w:t>
      </w:r>
      <w:r w:rsidR="004C6C5F" w:rsidRPr="004C6C5F">
        <w:t>2/RPMP/14818/2019/0/DIF/163</w:t>
      </w:r>
      <w:r>
        <w:t xml:space="preserve">, powierzył Pośrednikom Finansowym tj. Konsorcjum w w/w składzie  przetwarzanie danych osobowych w zakresie jaki dotyczy realizacja Umowy. </w:t>
      </w:r>
    </w:p>
    <w:p w:rsidR="00E93945" w:rsidRDefault="00E93945" w:rsidP="007C00C6">
      <w:pPr>
        <w:pStyle w:val="Akapitzlist"/>
        <w:numPr>
          <w:ilvl w:val="0"/>
          <w:numId w:val="12"/>
        </w:numPr>
        <w:jc w:val="both"/>
      </w:pPr>
      <w:r>
        <w:t>Moje dane osobowe będą przetwarzane wyłącznie w celach związanych ze złożeniem i realizacją niniejszego wniosku, wykonania umowy pożyczki, w tym kontroli, monitoringu i sprawozdawczości.</w:t>
      </w:r>
    </w:p>
    <w:p w:rsidR="00E93945" w:rsidRDefault="00E93945" w:rsidP="007C00C6">
      <w:pPr>
        <w:pStyle w:val="Akapitzlist"/>
        <w:numPr>
          <w:ilvl w:val="0"/>
          <w:numId w:val="12"/>
        </w:numPr>
        <w:jc w:val="both"/>
      </w:pPr>
      <w:r>
        <w:lastRenderedPageBreak/>
        <w:t xml:space="preserve">Moje dane osobowe zostały powierzone do przetwarzania: Konsorcjum w w/w składzie, Bankowi Gospodarstwa Krajowego, Instytucji Zarządzającej, ministrowi właściwemu do spraw rozwoju regionalnego. Moje dane osobowe mogą również zostać powierzone innym podmiotom zaangażowanym we wdrażanie instrumentów finansowych, w związku z realizacją umowy. </w:t>
      </w:r>
    </w:p>
    <w:p w:rsidR="00E93945" w:rsidRDefault="00E93945" w:rsidP="007C00C6">
      <w:pPr>
        <w:pStyle w:val="Akapitzlist"/>
        <w:numPr>
          <w:ilvl w:val="0"/>
          <w:numId w:val="12"/>
        </w:numPr>
        <w:jc w:val="both"/>
      </w:pPr>
      <w:r>
        <w:t>Zgody wyrażone w niniejszym oświadczeniu obejmują również przetwarzanie moich w/w danych w przyszłości pod warunkiem, że cel przetworzenia nie zostanie zmieniony.</w:t>
      </w:r>
    </w:p>
    <w:p w:rsidR="00E93945" w:rsidRDefault="00E93945" w:rsidP="007C00C6">
      <w:pPr>
        <w:pStyle w:val="Akapitzlist"/>
        <w:numPr>
          <w:ilvl w:val="0"/>
          <w:numId w:val="12"/>
        </w:numPr>
        <w:jc w:val="both"/>
      </w:pPr>
      <w:r>
        <w:t xml:space="preserve">Podanie danych jest dobrowolne, aczkolwiek odmowa ich podania jest równoznaczna z brakiem możliwości udzielenia pożyczki.  </w:t>
      </w:r>
    </w:p>
    <w:p w:rsidR="00E93945" w:rsidRDefault="00E93945" w:rsidP="007C00C6">
      <w:pPr>
        <w:pStyle w:val="Akapitzlist"/>
        <w:numPr>
          <w:ilvl w:val="0"/>
          <w:numId w:val="12"/>
        </w:numPr>
        <w:jc w:val="both"/>
      </w:pPr>
      <w:r>
        <w:t>Zostałem poinformowany o nazwie i siedzibie administratora danych, celach, w jakich dane te są przetwarzane, a także o prawie wglądu i dostępu do nich (ich treści) oraz ich poprawiania.</w:t>
      </w:r>
    </w:p>
    <w:p w:rsidR="003006CD" w:rsidRDefault="003006CD" w:rsidP="00EC1FA4">
      <w:pPr>
        <w:pStyle w:val="Akapitzlist"/>
        <w:rPr>
          <w:b/>
          <w:sz w:val="20"/>
          <w:szCs w:val="20"/>
        </w:rPr>
      </w:pPr>
    </w:p>
    <w:p w:rsidR="004C6C5F" w:rsidRDefault="004C6C5F" w:rsidP="004C6C5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4C6C5F" w:rsidRPr="00CE577B" w:rsidRDefault="004C6C5F" w:rsidP="004C6C5F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4C6C5F" w:rsidRDefault="004C6C5F" w:rsidP="00EC1FA4">
      <w:pPr>
        <w:pStyle w:val="Akapitzlist"/>
        <w:rPr>
          <w:b/>
          <w:sz w:val="20"/>
          <w:szCs w:val="20"/>
        </w:rPr>
      </w:pPr>
    </w:p>
    <w:p w:rsidR="004C6C5F" w:rsidRDefault="004C6C5F" w:rsidP="00EC1FA4">
      <w:pPr>
        <w:pStyle w:val="Akapitzlist"/>
        <w:rPr>
          <w:b/>
          <w:sz w:val="20"/>
          <w:szCs w:val="20"/>
        </w:rPr>
      </w:pPr>
    </w:p>
    <w:p w:rsidR="00E93945" w:rsidRDefault="00E93945" w:rsidP="00EC1FA4">
      <w:pPr>
        <w:pStyle w:val="Akapitzlist"/>
        <w:rPr>
          <w:b/>
          <w:sz w:val="20"/>
          <w:szCs w:val="20"/>
        </w:rPr>
        <w:sectPr w:rsidR="00E93945" w:rsidSect="000D7741">
          <w:headerReference w:type="default" r:id="rId38"/>
          <w:footerReference w:type="default" r:id="rId3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E93945" w:rsidRPr="00490391" w:rsidRDefault="00E93945" w:rsidP="00E93945">
      <w:pPr>
        <w:pStyle w:val="Default"/>
        <w:jc w:val="right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lastRenderedPageBreak/>
        <w:t>Załącznik nr 6</w:t>
      </w:r>
      <w:r w:rsidRPr="00490391">
        <w:rPr>
          <w:i/>
          <w:sz w:val="22"/>
          <w:szCs w:val="22"/>
          <w:u w:val="single"/>
        </w:rPr>
        <w:t xml:space="preserve"> do Regulaminu </w:t>
      </w:r>
      <w:r w:rsidRPr="00490391">
        <w:rPr>
          <w:b/>
          <w:i/>
          <w:sz w:val="22"/>
          <w:szCs w:val="22"/>
          <w:u w:val="single"/>
        </w:rPr>
        <w:t>Funduszu dla Start – up</w:t>
      </w:r>
    </w:p>
    <w:p w:rsidR="00E93945" w:rsidRDefault="00E93945" w:rsidP="00E93945"/>
    <w:p w:rsidR="00E93945" w:rsidRDefault="00E93945" w:rsidP="00E93945">
      <w:pPr>
        <w:spacing w:after="0" w:line="240" w:lineRule="auto"/>
      </w:pPr>
      <w:r>
        <w:t>………………………………………………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</w:t>
      </w:r>
    </w:p>
    <w:p w:rsidR="00E93945" w:rsidRPr="00D07628" w:rsidRDefault="00E93945" w:rsidP="00E93945">
      <w:pPr>
        <w:spacing w:after="0" w:line="240" w:lineRule="auto"/>
        <w:ind w:firstLine="708"/>
        <w:rPr>
          <w:sz w:val="14"/>
          <w:szCs w:val="14"/>
        </w:rPr>
      </w:pPr>
      <w:r>
        <w:rPr>
          <w:sz w:val="14"/>
          <w:szCs w:val="14"/>
        </w:rPr>
        <w:t>Nazwa Wnioskodawcy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D07628">
        <w:rPr>
          <w:sz w:val="14"/>
          <w:szCs w:val="14"/>
        </w:rPr>
        <w:t>Miejscowość i data</w:t>
      </w:r>
    </w:p>
    <w:p w:rsidR="00E93945" w:rsidRDefault="00E93945" w:rsidP="00E93945">
      <w:pPr>
        <w:spacing w:after="0" w:line="240" w:lineRule="auto"/>
      </w:pPr>
    </w:p>
    <w:p w:rsidR="00E93945" w:rsidRDefault="00E93945" w:rsidP="00E93945">
      <w:pPr>
        <w:spacing w:after="0" w:line="240" w:lineRule="auto"/>
      </w:pPr>
    </w:p>
    <w:p w:rsidR="00E93945" w:rsidRDefault="00E93945" w:rsidP="00E93945">
      <w:pPr>
        <w:spacing w:after="0" w:line="240" w:lineRule="auto"/>
      </w:pPr>
      <w:r>
        <w:t>………………………………………………</w:t>
      </w:r>
    </w:p>
    <w:p w:rsidR="00E93945" w:rsidRPr="00D07628" w:rsidRDefault="00E93945" w:rsidP="00E93945">
      <w:pPr>
        <w:spacing w:after="0" w:line="240" w:lineRule="auto"/>
        <w:ind w:right="6519"/>
        <w:jc w:val="center"/>
        <w:rPr>
          <w:sz w:val="14"/>
          <w:szCs w:val="14"/>
        </w:rPr>
      </w:pPr>
      <w:r w:rsidRPr="00D07628">
        <w:rPr>
          <w:sz w:val="14"/>
          <w:szCs w:val="14"/>
        </w:rPr>
        <w:t>Adres Wnioskodawcy</w:t>
      </w:r>
    </w:p>
    <w:p w:rsidR="00E93945" w:rsidRDefault="00E93945" w:rsidP="00E93945">
      <w:pPr>
        <w:spacing w:after="0" w:line="240" w:lineRule="auto"/>
      </w:pPr>
    </w:p>
    <w:p w:rsidR="00E93945" w:rsidRPr="002C6A21" w:rsidRDefault="00E93945" w:rsidP="00E93945">
      <w:pPr>
        <w:jc w:val="center"/>
        <w:rPr>
          <w:rFonts w:ascii="Calibri" w:hAnsi="Calibri" w:cs="Calibri"/>
          <w:b/>
          <w:bCs/>
          <w:color w:val="000000"/>
          <w:sz w:val="32"/>
          <w:szCs w:val="24"/>
        </w:rPr>
      </w:pPr>
      <w:r w:rsidRPr="002C6A21">
        <w:rPr>
          <w:rFonts w:ascii="Calibri" w:hAnsi="Calibri" w:cs="Calibri"/>
          <w:b/>
          <w:bCs/>
          <w:color w:val="000000"/>
          <w:sz w:val="32"/>
          <w:szCs w:val="24"/>
        </w:rPr>
        <w:t>CZĘŚĆ A</w:t>
      </w:r>
    </w:p>
    <w:p w:rsidR="00E93945" w:rsidRPr="002C6A21" w:rsidRDefault="00E93945" w:rsidP="00E939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C6A21">
        <w:rPr>
          <w:rFonts w:ascii="Calibri" w:hAnsi="Calibri" w:cs="Calibri"/>
          <w:b/>
          <w:bCs/>
          <w:color w:val="000000"/>
          <w:sz w:val="24"/>
          <w:szCs w:val="24"/>
        </w:rPr>
        <w:t xml:space="preserve">Oświadczenie o spełnieniu kryteriów podmiotowych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Przedsiębiorcy</w:t>
      </w:r>
    </w:p>
    <w:p w:rsidR="00E93945" w:rsidRDefault="00E93945" w:rsidP="00E93945"/>
    <w:p w:rsidR="00E93945" w:rsidRDefault="00E93945" w:rsidP="00E93945">
      <w:r w:rsidRPr="002C6A21">
        <w:t>W związku z ubieganiem się przez przedsiębiorstwo:</w:t>
      </w:r>
      <w: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3945" w:rsidRDefault="00E93945" w:rsidP="00E93945">
      <w:r w:rsidRPr="002C6A21">
        <w:t xml:space="preserve">o przyznanie pożyczki ze środków Funduszu Pożyczkowego, prowadzonego przez </w:t>
      </w:r>
      <w:r>
        <w:t xml:space="preserve">Stowarzyszenie „Samorządowe Centrum Przedsiębiorczości i Rozwoju” w Suchej Beskidzkiej / </w:t>
      </w:r>
      <w:r w:rsidRPr="002C6A21">
        <w:t xml:space="preserve">Fundację Rozwoju Regionu Rabka </w:t>
      </w:r>
      <w:r>
        <w:t xml:space="preserve">/ Spółkę z ograniczoną odpowiedzialnością Centrum Biznesu Małopolski Zachodniej oświadczam, że na dzień </w:t>
      </w:r>
      <w:r w:rsidRPr="002C6A21">
        <w:t>składania wniosku pożyczkowego, podmiot spełniał wszystkie kryteria pozwalające zaliczyć go do kategorii: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3402"/>
        <w:gridCol w:w="381"/>
      </w:tblGrid>
      <w:tr w:rsidR="00E93945" w:rsidTr="00885B18">
        <w:tc>
          <w:tcPr>
            <w:tcW w:w="846" w:type="dxa"/>
          </w:tcPr>
          <w:p w:rsidR="00E93945" w:rsidRPr="00CC3671" w:rsidRDefault="00E93945" w:rsidP="007C00C6">
            <w:pPr>
              <w:pStyle w:val="Akapitzlist"/>
              <w:numPr>
                <w:ilvl w:val="0"/>
                <w:numId w:val="13"/>
              </w:numPr>
              <w:rPr>
                <w:b/>
              </w:rPr>
            </w:pPr>
          </w:p>
        </w:tc>
        <w:tc>
          <w:tcPr>
            <w:tcW w:w="3402" w:type="dxa"/>
          </w:tcPr>
          <w:p w:rsidR="00E93945" w:rsidRPr="00CC3671" w:rsidRDefault="00E93945" w:rsidP="00885B18">
            <w:pPr>
              <w:rPr>
                <w:b/>
              </w:rPr>
            </w:pPr>
            <w:r w:rsidRPr="00CC3671">
              <w:rPr>
                <w:b/>
              </w:rPr>
              <w:t xml:space="preserve">Mikroprzedsiębiorcy </w:t>
            </w:r>
          </w:p>
        </w:tc>
        <w:tc>
          <w:tcPr>
            <w:tcW w:w="381" w:type="dxa"/>
          </w:tcPr>
          <w:p w:rsidR="00E93945" w:rsidRDefault="00E93945" w:rsidP="00885B18"/>
        </w:tc>
      </w:tr>
      <w:tr w:rsidR="00E93945" w:rsidTr="00885B18">
        <w:tc>
          <w:tcPr>
            <w:tcW w:w="846" w:type="dxa"/>
          </w:tcPr>
          <w:p w:rsidR="00E93945" w:rsidRPr="00CC3671" w:rsidRDefault="00E93945" w:rsidP="007C00C6">
            <w:pPr>
              <w:pStyle w:val="Akapitzlist"/>
              <w:numPr>
                <w:ilvl w:val="0"/>
                <w:numId w:val="13"/>
              </w:numPr>
              <w:rPr>
                <w:b/>
              </w:rPr>
            </w:pPr>
          </w:p>
        </w:tc>
        <w:tc>
          <w:tcPr>
            <w:tcW w:w="3402" w:type="dxa"/>
          </w:tcPr>
          <w:p w:rsidR="00E93945" w:rsidRPr="00CC3671" w:rsidRDefault="00E93945" w:rsidP="00885B18">
            <w:pPr>
              <w:rPr>
                <w:b/>
              </w:rPr>
            </w:pPr>
            <w:r w:rsidRPr="00CC3671">
              <w:rPr>
                <w:b/>
              </w:rPr>
              <w:t>Małego przedsiębiorcy</w:t>
            </w:r>
          </w:p>
        </w:tc>
        <w:tc>
          <w:tcPr>
            <w:tcW w:w="381" w:type="dxa"/>
          </w:tcPr>
          <w:p w:rsidR="00E93945" w:rsidRDefault="00E93945" w:rsidP="00885B18"/>
        </w:tc>
      </w:tr>
      <w:tr w:rsidR="00E93945" w:rsidTr="00885B18">
        <w:tc>
          <w:tcPr>
            <w:tcW w:w="846" w:type="dxa"/>
          </w:tcPr>
          <w:p w:rsidR="00E93945" w:rsidRPr="00CC3671" w:rsidRDefault="00E93945" w:rsidP="007C00C6">
            <w:pPr>
              <w:pStyle w:val="Akapitzlist"/>
              <w:numPr>
                <w:ilvl w:val="0"/>
                <w:numId w:val="13"/>
              </w:numPr>
              <w:rPr>
                <w:b/>
              </w:rPr>
            </w:pPr>
          </w:p>
        </w:tc>
        <w:tc>
          <w:tcPr>
            <w:tcW w:w="3402" w:type="dxa"/>
          </w:tcPr>
          <w:p w:rsidR="00E93945" w:rsidRPr="00CC3671" w:rsidRDefault="00E93945" w:rsidP="00885B18">
            <w:pPr>
              <w:rPr>
                <w:b/>
              </w:rPr>
            </w:pPr>
            <w:r w:rsidRPr="00CC3671">
              <w:rPr>
                <w:b/>
              </w:rPr>
              <w:t>Średniego przedsiębiorcy</w:t>
            </w:r>
          </w:p>
        </w:tc>
        <w:tc>
          <w:tcPr>
            <w:tcW w:w="381" w:type="dxa"/>
          </w:tcPr>
          <w:p w:rsidR="00E93945" w:rsidRDefault="00E93945" w:rsidP="00885B18"/>
        </w:tc>
      </w:tr>
    </w:tbl>
    <w:p w:rsidR="00E93945" w:rsidRDefault="00E93945" w:rsidP="00E93945">
      <w:pPr>
        <w:jc w:val="both"/>
      </w:pPr>
    </w:p>
    <w:p w:rsidR="00E93945" w:rsidRDefault="00E93945" w:rsidP="00E93945">
      <w:pPr>
        <w:jc w:val="both"/>
      </w:pPr>
      <w:r>
        <w:t>zgodnie z warunkami określonymi w Załączniku I Rozporządzenia Komisji (WE) Nr 800/2008 z dnia 6 sierpnia 2008 roku uznającego niektóre rodzaje pomocy za zgodne ze wspólnym rynkiem w zastosowaniu art. 87 i 88 Traktatu (WE)</w:t>
      </w:r>
    </w:p>
    <w:p w:rsidR="00E93945" w:rsidRDefault="00E93945" w:rsidP="007C00C6">
      <w:pPr>
        <w:pStyle w:val="Akapitzlist"/>
        <w:numPr>
          <w:ilvl w:val="0"/>
          <w:numId w:val="14"/>
        </w:numPr>
        <w:jc w:val="both"/>
      </w:pPr>
      <w:r w:rsidRPr="00CC3671">
        <w:t>Określając swój status Pożyczkobiorca powinien odnieść się do ostatniego zamkniętego okresu obrachunkowego. Jeżeli w badanym okresie Pożyczkobiorca przekroczył pułapy zatrudnienia lub pułapy finansowe kwalifikujące go do innej kategorii, zmiana statusu następuje wówczas, gdy zjawisko to powtórzy się w ciągu dwóch kolejnych okresów obrachunkowych.</w:t>
      </w:r>
    </w:p>
    <w:p w:rsidR="00E93945" w:rsidRDefault="00E93945" w:rsidP="007C00C6">
      <w:pPr>
        <w:pStyle w:val="Akapitzlist"/>
        <w:numPr>
          <w:ilvl w:val="0"/>
          <w:numId w:val="14"/>
        </w:numPr>
        <w:jc w:val="both"/>
      </w:pPr>
      <w:r w:rsidRPr="00CC3671">
        <w:t>Określając swój status Pożyczkobiorca powinien uwzględnić dane ewentualnych przedsiębiorstw partnerskich lub powiązanych, zgodnie z definicją MŚP</w:t>
      </w:r>
      <w:r>
        <w:t>.</w:t>
      </w:r>
    </w:p>
    <w:p w:rsidR="00E93945" w:rsidRDefault="00E93945" w:rsidP="00E93945"/>
    <w:p w:rsidR="00E93945" w:rsidRDefault="00E93945" w:rsidP="00E93945"/>
    <w:p w:rsidR="004C6C5F" w:rsidRDefault="004C6C5F" w:rsidP="004C6C5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4C6C5F" w:rsidRPr="00CE577B" w:rsidRDefault="004C6C5F" w:rsidP="004C6C5F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E93945" w:rsidRDefault="00E93945" w:rsidP="00E93945">
      <w:r>
        <w:br w:type="page"/>
      </w:r>
    </w:p>
    <w:p w:rsidR="00E93945" w:rsidRPr="002C6A21" w:rsidRDefault="00E93945" w:rsidP="00E93945">
      <w:pPr>
        <w:jc w:val="center"/>
        <w:rPr>
          <w:rFonts w:ascii="Calibri" w:hAnsi="Calibri" w:cs="Calibri"/>
          <w:b/>
          <w:bCs/>
          <w:color w:val="000000"/>
          <w:sz w:val="32"/>
          <w:szCs w:val="24"/>
        </w:rPr>
      </w:pPr>
      <w:r>
        <w:rPr>
          <w:rFonts w:ascii="Calibri" w:hAnsi="Calibri" w:cs="Calibri"/>
          <w:b/>
          <w:bCs/>
          <w:color w:val="000000"/>
          <w:sz w:val="32"/>
          <w:szCs w:val="24"/>
        </w:rPr>
        <w:lastRenderedPageBreak/>
        <w:t>CZĘŚĆ B</w:t>
      </w:r>
    </w:p>
    <w:p w:rsidR="00E93945" w:rsidRPr="00875E66" w:rsidRDefault="00E93945" w:rsidP="00E939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875E66">
        <w:rPr>
          <w:rFonts w:ascii="Calibri" w:hAnsi="Calibri" w:cs="Calibri"/>
          <w:b/>
          <w:bCs/>
          <w:color w:val="000000"/>
          <w:sz w:val="24"/>
          <w:szCs w:val="24"/>
        </w:rPr>
        <w:t>Dane dotyczące Przedsiębiorcy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343"/>
        <w:gridCol w:w="725"/>
        <w:gridCol w:w="692"/>
        <w:gridCol w:w="109"/>
        <w:gridCol w:w="175"/>
        <w:gridCol w:w="709"/>
        <w:gridCol w:w="567"/>
        <w:gridCol w:w="418"/>
      </w:tblGrid>
      <w:tr w:rsidR="00E93945" w:rsidRPr="00875E66" w:rsidTr="00885B18">
        <w:tc>
          <w:tcPr>
            <w:tcW w:w="1868" w:type="dxa"/>
            <w:vMerge w:val="restart"/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 w:rsidRPr="00875E66">
              <w:rPr>
                <w:sz w:val="20"/>
                <w:szCs w:val="20"/>
              </w:rPr>
              <w:t>Dane stosowane do określenia kategorii MŚP</w:t>
            </w:r>
          </w:p>
        </w:tc>
        <w:tc>
          <w:tcPr>
            <w:tcW w:w="1869" w:type="dxa"/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 w:rsidRPr="00875E66">
              <w:rPr>
                <w:sz w:val="20"/>
                <w:szCs w:val="20"/>
              </w:rPr>
              <w:t>W roku bieżącym</w:t>
            </w:r>
          </w:p>
        </w:tc>
        <w:tc>
          <w:tcPr>
            <w:tcW w:w="1869" w:type="dxa"/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 w:rsidRPr="00875E66">
              <w:rPr>
                <w:sz w:val="20"/>
                <w:szCs w:val="20"/>
              </w:rPr>
              <w:t>W ostatnim okresie obrachunkowym</w:t>
            </w:r>
          </w:p>
        </w:tc>
        <w:tc>
          <w:tcPr>
            <w:tcW w:w="1869" w:type="dxa"/>
            <w:gridSpan w:val="4"/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 w:rsidRPr="00875E66">
              <w:rPr>
                <w:sz w:val="20"/>
                <w:szCs w:val="20"/>
              </w:rPr>
              <w:t>W poprzednim okresie obrachunkowym</w:t>
            </w:r>
          </w:p>
        </w:tc>
        <w:tc>
          <w:tcPr>
            <w:tcW w:w="1869" w:type="dxa"/>
            <w:gridSpan w:val="4"/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 w:rsidRPr="00875E66">
              <w:rPr>
                <w:sz w:val="20"/>
                <w:szCs w:val="20"/>
              </w:rPr>
              <w:t>W okresie obrachunkowym za drugi rok wstecz od ostatniego okresu obrachunkowego</w:t>
            </w:r>
          </w:p>
        </w:tc>
      </w:tr>
      <w:tr w:rsidR="00E93945" w:rsidRPr="00875E66" w:rsidTr="00885B18">
        <w:tc>
          <w:tcPr>
            <w:tcW w:w="1868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gridSpan w:val="4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gridSpan w:val="4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1868" w:type="dxa"/>
          </w:tcPr>
          <w:p w:rsidR="00E93945" w:rsidRPr="00543388" w:rsidRDefault="00E93945" w:rsidP="00885B18">
            <w:pPr>
              <w:jc w:val="both"/>
              <w:rPr>
                <w:b/>
                <w:sz w:val="20"/>
                <w:szCs w:val="20"/>
              </w:rPr>
            </w:pPr>
            <w:r w:rsidRPr="00543388">
              <w:rPr>
                <w:b/>
                <w:sz w:val="20"/>
                <w:szCs w:val="20"/>
              </w:rPr>
              <w:t>B.1. Wielkość zatrudnienia</w:t>
            </w:r>
            <w:r w:rsidRPr="00543388">
              <w:rPr>
                <w:rStyle w:val="Odwoanieprzypisudolnego"/>
                <w:b/>
                <w:sz w:val="20"/>
                <w:szCs w:val="20"/>
              </w:rPr>
              <w:footnoteReference w:id="22"/>
            </w:r>
          </w:p>
        </w:tc>
        <w:tc>
          <w:tcPr>
            <w:tcW w:w="1869" w:type="dxa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gridSpan w:val="4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gridSpan w:val="4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1868" w:type="dxa"/>
          </w:tcPr>
          <w:p w:rsidR="00E93945" w:rsidRPr="00543388" w:rsidRDefault="00E93945" w:rsidP="00885B18">
            <w:pPr>
              <w:jc w:val="both"/>
              <w:rPr>
                <w:b/>
                <w:sz w:val="20"/>
                <w:szCs w:val="20"/>
              </w:rPr>
            </w:pPr>
            <w:r w:rsidRPr="00543388">
              <w:rPr>
                <w:b/>
                <w:sz w:val="20"/>
                <w:szCs w:val="20"/>
              </w:rPr>
              <w:t>B.2. Przychody netto [polskie złote]</w:t>
            </w:r>
          </w:p>
        </w:tc>
        <w:tc>
          <w:tcPr>
            <w:tcW w:w="1869" w:type="dxa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gridSpan w:val="4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gridSpan w:val="4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1868" w:type="dxa"/>
          </w:tcPr>
          <w:p w:rsidR="00E93945" w:rsidRPr="00543388" w:rsidRDefault="00E93945" w:rsidP="00885B18">
            <w:pPr>
              <w:jc w:val="both"/>
              <w:rPr>
                <w:b/>
                <w:sz w:val="20"/>
                <w:szCs w:val="20"/>
              </w:rPr>
            </w:pPr>
            <w:r w:rsidRPr="00543388">
              <w:rPr>
                <w:b/>
                <w:sz w:val="20"/>
                <w:szCs w:val="20"/>
              </w:rPr>
              <w:t>B.3. Suma aktywów bilansu [polskie złote]</w:t>
            </w:r>
          </w:p>
        </w:tc>
        <w:tc>
          <w:tcPr>
            <w:tcW w:w="1869" w:type="dxa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gridSpan w:val="4"/>
            <w:tcBorders>
              <w:bottom w:val="single" w:sz="4" w:space="0" w:color="auto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gridSpan w:val="4"/>
            <w:tcBorders>
              <w:bottom w:val="single" w:sz="4" w:space="0" w:color="auto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283"/>
        </w:trPr>
        <w:tc>
          <w:tcPr>
            <w:tcW w:w="5606" w:type="dxa"/>
            <w:gridSpan w:val="3"/>
            <w:vMerge w:val="restart"/>
          </w:tcPr>
          <w:p w:rsidR="00E93945" w:rsidRDefault="00E93945" w:rsidP="00885B18">
            <w:pPr>
              <w:jc w:val="both"/>
              <w:rPr>
                <w:sz w:val="18"/>
                <w:szCs w:val="18"/>
              </w:rPr>
            </w:pPr>
            <w:r w:rsidRPr="00543388">
              <w:rPr>
                <w:b/>
                <w:sz w:val="18"/>
                <w:szCs w:val="18"/>
              </w:rPr>
              <w:t>B.4.</w:t>
            </w:r>
            <w:r w:rsidRPr="00543388">
              <w:rPr>
                <w:sz w:val="18"/>
                <w:szCs w:val="18"/>
              </w:rPr>
              <w:t xml:space="preserve"> Czy 25% lub więcej kapitału lub głosów przedsiębiorstwa jest kontrolowane bezpośrednio lub pośrednio, łącznie lub indywidualnie, przez co najmniej jeden organ państwowy? </w:t>
            </w:r>
          </w:p>
          <w:p w:rsidR="00E93945" w:rsidRPr="00543388" w:rsidRDefault="00E93945" w:rsidP="00885B18">
            <w:pPr>
              <w:jc w:val="both"/>
              <w:rPr>
                <w:sz w:val="18"/>
                <w:szCs w:val="18"/>
              </w:rPr>
            </w:pPr>
          </w:p>
          <w:p w:rsidR="00E93945" w:rsidRPr="00543388" w:rsidRDefault="00E93945" w:rsidP="00885B18">
            <w:pPr>
              <w:jc w:val="both"/>
              <w:rPr>
                <w:sz w:val="18"/>
                <w:szCs w:val="18"/>
              </w:rPr>
            </w:pPr>
            <w:r w:rsidRPr="00543388">
              <w:rPr>
                <w:i/>
                <w:sz w:val="18"/>
                <w:szCs w:val="18"/>
              </w:rPr>
              <w:t>W przypadku zaznaczenia opcji „TAK” przedsiębiorstwo nie może być uznane za MSP</w:t>
            </w:r>
            <w:r w:rsidRPr="00543388">
              <w:rPr>
                <w:sz w:val="18"/>
                <w:szCs w:val="18"/>
              </w:rPr>
              <w:t>.</w:t>
            </w:r>
          </w:p>
        </w:tc>
        <w:tc>
          <w:tcPr>
            <w:tcW w:w="343" w:type="dxa"/>
            <w:tcBorders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nil"/>
              <w:bottom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698"/>
        </w:trPr>
        <w:tc>
          <w:tcPr>
            <w:tcW w:w="5606" w:type="dxa"/>
            <w:gridSpan w:val="3"/>
            <w:vMerge/>
          </w:tcPr>
          <w:p w:rsidR="00E93945" w:rsidRPr="00543388" w:rsidRDefault="00E93945" w:rsidP="00885B1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5606" w:type="dxa"/>
            <w:gridSpan w:val="3"/>
            <w:vMerge/>
          </w:tcPr>
          <w:p w:rsidR="00E93945" w:rsidRPr="00543388" w:rsidRDefault="00E93945" w:rsidP="00885B1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399"/>
        </w:trPr>
        <w:tc>
          <w:tcPr>
            <w:tcW w:w="5606" w:type="dxa"/>
            <w:gridSpan w:val="3"/>
            <w:vMerge w:val="restart"/>
          </w:tcPr>
          <w:p w:rsidR="00E93945" w:rsidRPr="00543388" w:rsidRDefault="00E93945" w:rsidP="00885B18">
            <w:pPr>
              <w:jc w:val="both"/>
              <w:rPr>
                <w:b/>
                <w:sz w:val="18"/>
                <w:szCs w:val="18"/>
              </w:rPr>
            </w:pPr>
            <w:r w:rsidRPr="00543388">
              <w:rPr>
                <w:b/>
                <w:sz w:val="18"/>
                <w:szCs w:val="18"/>
              </w:rPr>
              <w:t xml:space="preserve">B.5. Przedsiębiorstwo samodzielne </w:t>
            </w:r>
          </w:p>
          <w:p w:rsidR="00E93945" w:rsidRPr="00543388" w:rsidRDefault="00E93945" w:rsidP="00885B18">
            <w:pPr>
              <w:jc w:val="both"/>
              <w:rPr>
                <w:sz w:val="18"/>
                <w:szCs w:val="18"/>
              </w:rPr>
            </w:pPr>
            <w:r w:rsidRPr="00543388">
              <w:rPr>
                <w:sz w:val="18"/>
                <w:szCs w:val="18"/>
              </w:rPr>
              <w:t>Czy przedsiębiorstwo nie posiada udziałów/ kapitału/ głosów w innych przedsiębiorstwach, a/lub inne przedsiębiorstwa nie posiadają udziałów/ kapitału/ głosów we wnioskującym przedsiębiorstwie lub posiadane udziały wynoszą mniej niż 25% i jednocześnie nie jest przedsiębiorstwem partnerskim i/lub powiązanym?</w:t>
            </w:r>
          </w:p>
        </w:tc>
        <w:tc>
          <w:tcPr>
            <w:tcW w:w="343" w:type="dxa"/>
            <w:tcBorders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nil"/>
              <w:bottom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715"/>
        </w:trPr>
        <w:tc>
          <w:tcPr>
            <w:tcW w:w="5606" w:type="dxa"/>
            <w:gridSpan w:val="3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bottom w:val="nil"/>
              <w:right w:val="single" w:sz="4" w:space="0" w:color="auto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5606" w:type="dxa"/>
            <w:gridSpan w:val="3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5606" w:type="dxa"/>
            <w:gridSpan w:val="3"/>
            <w:vMerge w:val="restart"/>
          </w:tcPr>
          <w:p w:rsidR="00E93945" w:rsidRPr="00F0236A" w:rsidRDefault="00E93945" w:rsidP="00885B18">
            <w:pPr>
              <w:jc w:val="both"/>
              <w:rPr>
                <w:b/>
                <w:sz w:val="18"/>
                <w:szCs w:val="18"/>
              </w:rPr>
            </w:pPr>
            <w:r w:rsidRPr="00F0236A">
              <w:rPr>
                <w:b/>
                <w:sz w:val="18"/>
                <w:szCs w:val="18"/>
              </w:rPr>
              <w:t>B.6. Przedsiębiorstwo partnerskie</w:t>
            </w:r>
          </w:p>
          <w:p w:rsidR="00E93945" w:rsidRPr="00F0236A" w:rsidRDefault="00E93945" w:rsidP="00885B18">
            <w:pPr>
              <w:jc w:val="both"/>
              <w:rPr>
                <w:sz w:val="18"/>
                <w:szCs w:val="18"/>
              </w:rPr>
            </w:pPr>
            <w:r w:rsidRPr="00F0236A">
              <w:rPr>
                <w:sz w:val="18"/>
                <w:szCs w:val="18"/>
              </w:rPr>
              <w:t xml:space="preserve">Czy przedsiębiorstwo posiada 25-50% kapitału lub głosów w innych  przedsiębiorstwach rynku wyższego lub niższego szczebla, a/lub inne przedsiębiorstwa rynku wyższego lub niższego szczebla posiadają </w:t>
            </w:r>
          </w:p>
          <w:p w:rsidR="00E93945" w:rsidRPr="00F0236A" w:rsidRDefault="00E93945" w:rsidP="00885B18">
            <w:pPr>
              <w:jc w:val="both"/>
              <w:rPr>
                <w:sz w:val="18"/>
                <w:szCs w:val="18"/>
              </w:rPr>
            </w:pPr>
            <w:r w:rsidRPr="00F0236A">
              <w:rPr>
                <w:sz w:val="18"/>
                <w:szCs w:val="18"/>
              </w:rPr>
              <w:t xml:space="preserve">25-50% głosów we wnioskującym przedsiębiorstwie? </w:t>
            </w:r>
          </w:p>
          <w:p w:rsidR="00E93945" w:rsidRDefault="00E93945" w:rsidP="00885B18">
            <w:pPr>
              <w:jc w:val="both"/>
              <w:rPr>
                <w:i/>
                <w:sz w:val="18"/>
                <w:szCs w:val="18"/>
              </w:rPr>
            </w:pPr>
          </w:p>
          <w:p w:rsidR="00E93945" w:rsidRPr="00F0236A" w:rsidRDefault="00E93945" w:rsidP="00885B18">
            <w:pPr>
              <w:jc w:val="both"/>
              <w:rPr>
                <w:i/>
                <w:sz w:val="18"/>
                <w:szCs w:val="18"/>
              </w:rPr>
            </w:pPr>
            <w:r w:rsidRPr="00F0236A">
              <w:rPr>
                <w:i/>
                <w:sz w:val="18"/>
                <w:szCs w:val="18"/>
              </w:rPr>
              <w:t>W przypadku zaznaczenia opcji „TAK”, należy wymienić wszystkie podmioty, z którymi Pożyczkobiorca pozostaje w relacji partnerskiej oraz dodatkowo wypełnić Część C załącznika odrębnie dla każdego z podmiotów.</w:t>
            </w:r>
          </w:p>
        </w:tc>
        <w:tc>
          <w:tcPr>
            <w:tcW w:w="343" w:type="dxa"/>
            <w:tcBorders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nil"/>
              <w:bottom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748"/>
        </w:trPr>
        <w:tc>
          <w:tcPr>
            <w:tcW w:w="5606" w:type="dxa"/>
            <w:gridSpan w:val="3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275"/>
        </w:trPr>
        <w:tc>
          <w:tcPr>
            <w:tcW w:w="5606" w:type="dxa"/>
            <w:gridSpan w:val="3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5606" w:type="dxa"/>
            <w:gridSpan w:val="3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38" w:type="dxa"/>
            <w:gridSpan w:val="8"/>
            <w:tcBorders>
              <w:bottom w:val="single" w:sz="4" w:space="0" w:color="auto"/>
            </w:tcBorders>
          </w:tcPr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– </w:t>
            </w:r>
          </w:p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– </w:t>
            </w:r>
          </w:p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– </w:t>
            </w:r>
          </w:p>
          <w:p w:rsidR="00E93945" w:rsidRPr="00F0236A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n. – </w:t>
            </w:r>
          </w:p>
        </w:tc>
      </w:tr>
    </w:tbl>
    <w:p w:rsidR="00E93945" w:rsidRDefault="00E93945" w:rsidP="00E93945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6"/>
        <w:gridCol w:w="343"/>
        <w:gridCol w:w="725"/>
        <w:gridCol w:w="692"/>
        <w:gridCol w:w="284"/>
        <w:gridCol w:w="709"/>
        <w:gridCol w:w="567"/>
        <w:gridCol w:w="418"/>
      </w:tblGrid>
      <w:tr w:rsidR="00E93945" w:rsidRPr="00875E66" w:rsidTr="00885B18">
        <w:tc>
          <w:tcPr>
            <w:tcW w:w="5606" w:type="dxa"/>
            <w:vMerge w:val="restart"/>
          </w:tcPr>
          <w:p w:rsidR="00E93945" w:rsidRPr="00F0236A" w:rsidRDefault="00E93945" w:rsidP="00885B18">
            <w:pPr>
              <w:jc w:val="both"/>
              <w:rPr>
                <w:b/>
                <w:sz w:val="18"/>
                <w:szCs w:val="18"/>
              </w:rPr>
            </w:pPr>
            <w:r w:rsidRPr="00F0236A">
              <w:rPr>
                <w:b/>
                <w:sz w:val="18"/>
                <w:szCs w:val="18"/>
              </w:rPr>
              <w:lastRenderedPageBreak/>
              <w:t>B.7. Przedsiębiorstwo powiązane</w:t>
            </w:r>
          </w:p>
          <w:p w:rsidR="00E93945" w:rsidRPr="00F0236A" w:rsidRDefault="00E93945" w:rsidP="00885B18">
            <w:pPr>
              <w:jc w:val="both"/>
              <w:rPr>
                <w:sz w:val="18"/>
                <w:szCs w:val="18"/>
              </w:rPr>
            </w:pPr>
            <w:r w:rsidRPr="00712A34">
              <w:rPr>
                <w:b/>
                <w:sz w:val="18"/>
                <w:szCs w:val="18"/>
              </w:rPr>
              <w:t>I.</w:t>
            </w:r>
            <w:r w:rsidRPr="00F0236A">
              <w:rPr>
                <w:sz w:val="18"/>
                <w:szCs w:val="18"/>
              </w:rPr>
              <w:t xml:space="preserve"> Czy przedsiębiorstwo pozostaje w jednym z poniższych związków </w:t>
            </w:r>
          </w:p>
          <w:p w:rsidR="00E93945" w:rsidRPr="00F0236A" w:rsidRDefault="00E93945" w:rsidP="00885B18">
            <w:pPr>
              <w:jc w:val="both"/>
              <w:rPr>
                <w:sz w:val="18"/>
                <w:szCs w:val="18"/>
              </w:rPr>
            </w:pPr>
            <w:r w:rsidRPr="00F0236A">
              <w:rPr>
                <w:sz w:val="18"/>
                <w:szCs w:val="18"/>
              </w:rPr>
              <w:t>z innymi przedsiębiorstwami:</w:t>
            </w:r>
          </w:p>
          <w:p w:rsidR="00E93945" w:rsidRPr="00F0236A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F0236A">
              <w:rPr>
                <w:sz w:val="18"/>
                <w:szCs w:val="18"/>
              </w:rPr>
              <w:t>przedsiębiorstwo ma większość praw głosu w innym przedsiębiorstwie  w roli udziałowca/akcjonariusza lub członka;</w:t>
            </w:r>
          </w:p>
          <w:p w:rsidR="00E93945" w:rsidRPr="00F0236A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F0236A">
              <w:rPr>
                <w:sz w:val="18"/>
                <w:szCs w:val="18"/>
              </w:rPr>
              <w:t>przedsiębiorstwo ma prawo wyznaczyć lub odwołać większość członków organu administracyjnego, zarządzającego lub nadzorczego innego przedsiębiorstwa;</w:t>
            </w:r>
          </w:p>
          <w:p w:rsidR="00E93945" w:rsidRPr="00F0236A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F0236A">
              <w:rPr>
                <w:sz w:val="18"/>
                <w:szCs w:val="18"/>
              </w:rPr>
              <w:t>przedsiębiorstwo ma prawo wywierać dominujący wpływ na inne przedsiębiorstwo zgodnie z umową zawartą z tym przedsiębiorstwem lub postanowieniami w jego statucie lub umowie spółki;</w:t>
            </w:r>
          </w:p>
          <w:p w:rsidR="00E93945" w:rsidRPr="00F0236A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F0236A">
              <w:rPr>
                <w:sz w:val="18"/>
                <w:szCs w:val="18"/>
              </w:rPr>
              <w:t>przedsiębiorstwo będące udziałowcem/akcjonariuszem lub członkiem innego przedsiębiorstwa kontroluje samodzielnie, zgodnie z umową z innymi udziałowcami/akcjonariuszami lub członkami tego przedsiębiorstwa, większość praw głosu udziałowców/akcjonariuszy lub członków w tym przedsiębiorstwie;</w:t>
            </w:r>
          </w:p>
          <w:p w:rsidR="00E93945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F0236A">
              <w:rPr>
                <w:sz w:val="18"/>
                <w:szCs w:val="18"/>
              </w:rPr>
              <w:t>przedsiębiorstwo posiada ponad 50% kapitału lub głosów w innym przedsiębiorstwie,</w:t>
            </w:r>
          </w:p>
          <w:p w:rsidR="00E93945" w:rsidRPr="00F0236A" w:rsidRDefault="00E93945" w:rsidP="00885B18">
            <w:pPr>
              <w:jc w:val="both"/>
              <w:rPr>
                <w:sz w:val="18"/>
                <w:szCs w:val="18"/>
              </w:rPr>
            </w:pPr>
          </w:p>
          <w:p w:rsidR="00E93945" w:rsidRPr="00712A34" w:rsidRDefault="00E93945" w:rsidP="00885B18">
            <w:pPr>
              <w:jc w:val="both"/>
              <w:rPr>
                <w:i/>
                <w:sz w:val="18"/>
                <w:szCs w:val="18"/>
              </w:rPr>
            </w:pPr>
            <w:r w:rsidRPr="00712A34">
              <w:rPr>
                <w:i/>
                <w:sz w:val="18"/>
                <w:szCs w:val="18"/>
              </w:rPr>
              <w:t>W przypadku zaznaczenia opcji „TAK”, należy wymienić wszystkie podmioty, z którymi Pożyczkobiorca pozostaje w zależności oraz dodatkowo wypełnić Część D załącznika odrębnie dla każdego z podmiotów.</w:t>
            </w:r>
          </w:p>
        </w:tc>
        <w:tc>
          <w:tcPr>
            <w:tcW w:w="343" w:type="dxa"/>
            <w:tcBorders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nil"/>
              <w:bottom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596"/>
        </w:trPr>
        <w:tc>
          <w:tcPr>
            <w:tcW w:w="5606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189"/>
        </w:trPr>
        <w:tc>
          <w:tcPr>
            <w:tcW w:w="5606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3294"/>
        </w:trPr>
        <w:tc>
          <w:tcPr>
            <w:tcW w:w="5606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38" w:type="dxa"/>
            <w:gridSpan w:val="7"/>
            <w:tcBorders>
              <w:bottom w:val="single" w:sz="4" w:space="0" w:color="auto"/>
            </w:tcBorders>
          </w:tcPr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– </w:t>
            </w:r>
          </w:p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– </w:t>
            </w:r>
          </w:p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– </w:t>
            </w:r>
          </w:p>
          <w:p w:rsidR="00E93945" w:rsidRPr="00F0236A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n. – </w:t>
            </w:r>
          </w:p>
        </w:tc>
      </w:tr>
      <w:tr w:rsidR="00E93945" w:rsidRPr="00875E66" w:rsidTr="00885B18">
        <w:tc>
          <w:tcPr>
            <w:tcW w:w="5606" w:type="dxa"/>
            <w:vMerge w:val="restart"/>
          </w:tcPr>
          <w:p w:rsidR="00E93945" w:rsidRDefault="00E93945" w:rsidP="00885B18">
            <w:pPr>
              <w:jc w:val="both"/>
              <w:rPr>
                <w:sz w:val="18"/>
                <w:szCs w:val="18"/>
              </w:rPr>
            </w:pPr>
            <w:r w:rsidRPr="00661C2C">
              <w:rPr>
                <w:b/>
                <w:sz w:val="18"/>
                <w:szCs w:val="18"/>
              </w:rPr>
              <w:t>II.</w:t>
            </w:r>
            <w:r w:rsidRPr="00712A34">
              <w:rPr>
                <w:sz w:val="18"/>
                <w:szCs w:val="18"/>
              </w:rPr>
              <w:t xml:space="preserve"> Czy przedsiębiorstwo pozostaje w jednym z powyższych związków określonych w pkt. I, za pośrednictwem osoby fizycznej lub grupy osób fizycznych działających wspólnie, z innymi przedsiębiorstwami prowadzącymi swoją działalność lub jej część na tym samym rynku lub rynkach pokrewnych? </w:t>
            </w:r>
          </w:p>
          <w:p w:rsidR="00E93945" w:rsidRPr="00712A34" w:rsidRDefault="00E93945" w:rsidP="00885B18">
            <w:pPr>
              <w:jc w:val="both"/>
              <w:rPr>
                <w:sz w:val="18"/>
                <w:szCs w:val="18"/>
              </w:rPr>
            </w:pPr>
          </w:p>
          <w:p w:rsidR="00E93945" w:rsidRPr="00712A34" w:rsidRDefault="00E93945" w:rsidP="00885B18">
            <w:pPr>
              <w:jc w:val="both"/>
              <w:rPr>
                <w:i/>
                <w:sz w:val="18"/>
                <w:szCs w:val="18"/>
              </w:rPr>
            </w:pPr>
            <w:r w:rsidRPr="00712A34">
              <w:rPr>
                <w:i/>
                <w:sz w:val="18"/>
                <w:szCs w:val="18"/>
              </w:rPr>
              <w:t>W przypadku zaznaczenia opcji „TAK”, należy wymienić wszystkie podmioty, z którymi Pożyczkobiorca pozostaje w zależności oraz dodatkowo wypełnić Część D załącznika odrębnie dla każdego z podmiotów.</w:t>
            </w:r>
          </w:p>
        </w:tc>
        <w:tc>
          <w:tcPr>
            <w:tcW w:w="343" w:type="dxa"/>
            <w:tcBorders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nil"/>
              <w:bottom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626"/>
        </w:trPr>
        <w:tc>
          <w:tcPr>
            <w:tcW w:w="5606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5606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5606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38" w:type="dxa"/>
            <w:gridSpan w:val="7"/>
            <w:tcBorders>
              <w:bottom w:val="single" w:sz="4" w:space="0" w:color="auto"/>
            </w:tcBorders>
          </w:tcPr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– </w:t>
            </w:r>
          </w:p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– </w:t>
            </w:r>
          </w:p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– </w:t>
            </w:r>
          </w:p>
          <w:p w:rsidR="00E93945" w:rsidRPr="00F0236A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n. – </w:t>
            </w:r>
          </w:p>
        </w:tc>
      </w:tr>
      <w:tr w:rsidR="00E93945" w:rsidRPr="00875E66" w:rsidTr="00885B18">
        <w:tc>
          <w:tcPr>
            <w:tcW w:w="5606" w:type="dxa"/>
            <w:vMerge w:val="restart"/>
          </w:tcPr>
          <w:p w:rsidR="00E93945" w:rsidRPr="00712A34" w:rsidRDefault="00E93945" w:rsidP="00885B18">
            <w:pPr>
              <w:jc w:val="both"/>
              <w:rPr>
                <w:sz w:val="18"/>
                <w:szCs w:val="18"/>
              </w:rPr>
            </w:pPr>
            <w:r w:rsidRPr="00661C2C">
              <w:rPr>
                <w:b/>
                <w:sz w:val="18"/>
                <w:szCs w:val="18"/>
              </w:rPr>
              <w:t>III.</w:t>
            </w:r>
            <w:r w:rsidRPr="00712A34">
              <w:rPr>
                <w:sz w:val="18"/>
                <w:szCs w:val="18"/>
              </w:rPr>
              <w:t xml:space="preserve"> Czy następujące podmioty:</w:t>
            </w:r>
          </w:p>
          <w:p w:rsidR="00E93945" w:rsidRPr="00712A34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712A34">
              <w:rPr>
                <w:sz w:val="18"/>
                <w:szCs w:val="18"/>
              </w:rPr>
              <w:t>publiczne korporacje inwestycyjne, firmy venture capital, osoby indywidualne lub grupy osób indywidualnych prowadzących regularną działalność w zakresie inwestycji venture capital, którzy inwestują kapitał udziałowy w firmy nie notowane na giełdzie („anioły biznesu”) pod warunkiem, że łączna wysokość inwestycji tych inwestorów w to samo przedsiębiorstwo wynosi mniej niż 1 250 000 EUR,</w:t>
            </w:r>
          </w:p>
          <w:p w:rsidR="00E93945" w:rsidRPr="00712A34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712A34">
              <w:rPr>
                <w:sz w:val="18"/>
                <w:szCs w:val="18"/>
              </w:rPr>
              <w:t>uniwersytety lub niedochodowe ośrodki badawcze,</w:t>
            </w:r>
          </w:p>
          <w:p w:rsidR="00E93945" w:rsidRPr="00712A34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712A34">
              <w:rPr>
                <w:sz w:val="18"/>
                <w:szCs w:val="18"/>
              </w:rPr>
              <w:t>inwestorzy instytucjonalni łącznie z regionalnymi funduszami rozwoju,</w:t>
            </w:r>
          </w:p>
          <w:p w:rsidR="00E93945" w:rsidRPr="00712A34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712A34">
              <w:rPr>
                <w:sz w:val="18"/>
                <w:szCs w:val="18"/>
              </w:rPr>
              <w:t xml:space="preserve">samorządy lokalne z rocznym budżetem nie przekraczającym </w:t>
            </w:r>
          </w:p>
          <w:p w:rsidR="00E93945" w:rsidRPr="00712A34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712A34">
              <w:rPr>
                <w:sz w:val="18"/>
                <w:szCs w:val="18"/>
              </w:rPr>
              <w:t>10 mln EUR oraz liczbą mieszkańców poniżej 5 000,</w:t>
            </w:r>
          </w:p>
          <w:p w:rsidR="00E93945" w:rsidRPr="00712A34" w:rsidRDefault="00E93945" w:rsidP="00885B18">
            <w:pPr>
              <w:ind w:left="313" w:hanging="284"/>
              <w:jc w:val="both"/>
              <w:rPr>
                <w:sz w:val="18"/>
                <w:szCs w:val="18"/>
              </w:rPr>
            </w:pPr>
            <w:r w:rsidRPr="00712A34">
              <w:rPr>
                <w:sz w:val="18"/>
                <w:szCs w:val="18"/>
              </w:rPr>
              <w:t>posiadają więcej niż 50% udziałów w przedsiębiorstwie lub podmioty te indywidualnie lub wspólnie są powiązane w sposób określony w pkt. I z wnioskującym przedsiębiorstwem?</w:t>
            </w:r>
          </w:p>
          <w:p w:rsidR="00E93945" w:rsidRDefault="00E93945" w:rsidP="00885B18">
            <w:pPr>
              <w:jc w:val="both"/>
              <w:rPr>
                <w:sz w:val="18"/>
                <w:szCs w:val="18"/>
              </w:rPr>
            </w:pPr>
          </w:p>
          <w:p w:rsidR="00E93945" w:rsidRPr="00712A34" w:rsidRDefault="00E93945" w:rsidP="00885B18">
            <w:pPr>
              <w:jc w:val="both"/>
              <w:rPr>
                <w:i/>
                <w:sz w:val="18"/>
                <w:szCs w:val="18"/>
              </w:rPr>
            </w:pPr>
            <w:r w:rsidRPr="00712A34">
              <w:rPr>
                <w:i/>
                <w:sz w:val="18"/>
                <w:szCs w:val="18"/>
              </w:rPr>
              <w:t>W przypadku zaznaczenia opcji „TAK”, należy wymienić wszystkie podmioty, z którymi Pożyczkobiorca pozostaje w zależności oraz dodatkowo wypełnić Część D załącznika odrębnie dla każdego z podmiotów.</w:t>
            </w:r>
          </w:p>
        </w:tc>
        <w:tc>
          <w:tcPr>
            <w:tcW w:w="343" w:type="dxa"/>
            <w:tcBorders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nil"/>
              <w:bottom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544"/>
        </w:trPr>
        <w:tc>
          <w:tcPr>
            <w:tcW w:w="5606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945" w:rsidRPr="00543388" w:rsidRDefault="00E93945" w:rsidP="00885B18">
            <w:pPr>
              <w:jc w:val="center"/>
              <w:rPr>
                <w:b/>
                <w:sz w:val="44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</w:tcBorders>
            <w:vAlign w:val="center"/>
          </w:tcPr>
          <w:p w:rsidR="00E93945" w:rsidRPr="00875E66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</w:tr>
      <w:tr w:rsidR="00E93945" w:rsidRPr="00875E66" w:rsidTr="00885B18">
        <w:tc>
          <w:tcPr>
            <w:tcW w:w="5606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nil"/>
              <w:left w:val="nil"/>
            </w:tcBorders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</w:tr>
      <w:tr w:rsidR="00E93945" w:rsidRPr="00875E66" w:rsidTr="00885B18">
        <w:trPr>
          <w:trHeight w:val="3294"/>
        </w:trPr>
        <w:tc>
          <w:tcPr>
            <w:tcW w:w="5606" w:type="dxa"/>
            <w:vMerge/>
          </w:tcPr>
          <w:p w:rsidR="00E93945" w:rsidRPr="00875E66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38" w:type="dxa"/>
            <w:gridSpan w:val="7"/>
          </w:tcPr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– </w:t>
            </w:r>
          </w:p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– </w:t>
            </w:r>
          </w:p>
          <w:p w:rsidR="00E93945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– </w:t>
            </w:r>
          </w:p>
          <w:p w:rsidR="00E93945" w:rsidRPr="00F0236A" w:rsidRDefault="00E93945" w:rsidP="00885B1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n. – </w:t>
            </w:r>
          </w:p>
        </w:tc>
      </w:tr>
    </w:tbl>
    <w:p w:rsidR="00E93945" w:rsidRDefault="00E93945" w:rsidP="00E93945">
      <w:pPr>
        <w:jc w:val="both"/>
      </w:pPr>
    </w:p>
    <w:p w:rsidR="004C6C5F" w:rsidRDefault="004C6C5F" w:rsidP="004C6C5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4C6C5F" w:rsidRPr="00CE577B" w:rsidRDefault="004C6C5F" w:rsidP="004C6C5F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E93945" w:rsidRDefault="00E93945" w:rsidP="00E93945">
      <w:pPr>
        <w:jc w:val="both"/>
      </w:pPr>
    </w:p>
    <w:p w:rsidR="00E93945" w:rsidRDefault="00E93945" w:rsidP="00E93945">
      <w:r>
        <w:br w:type="page"/>
      </w:r>
    </w:p>
    <w:p w:rsidR="00E93945" w:rsidRPr="002C6A21" w:rsidRDefault="00E93945" w:rsidP="00E93945">
      <w:pPr>
        <w:jc w:val="center"/>
        <w:rPr>
          <w:rFonts w:ascii="Calibri" w:hAnsi="Calibri" w:cs="Calibri"/>
          <w:b/>
          <w:bCs/>
          <w:color w:val="000000"/>
          <w:sz w:val="32"/>
          <w:szCs w:val="24"/>
        </w:rPr>
      </w:pPr>
      <w:r>
        <w:rPr>
          <w:rFonts w:ascii="Calibri" w:hAnsi="Calibri" w:cs="Calibri"/>
          <w:b/>
          <w:bCs/>
          <w:color w:val="000000"/>
          <w:sz w:val="32"/>
          <w:szCs w:val="24"/>
        </w:rPr>
        <w:lastRenderedPageBreak/>
        <w:t>CZĘŚĆ C</w:t>
      </w:r>
    </w:p>
    <w:p w:rsidR="00E93945" w:rsidRPr="00875E66" w:rsidRDefault="00E93945" w:rsidP="00E939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875E66">
        <w:rPr>
          <w:rFonts w:ascii="Calibri" w:hAnsi="Calibri" w:cs="Calibri"/>
          <w:b/>
          <w:bCs/>
          <w:color w:val="000000"/>
          <w:sz w:val="24"/>
          <w:szCs w:val="24"/>
        </w:rPr>
        <w:t xml:space="preserve">Dane dotyczące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Podmiotów Partnerskich</w:t>
      </w:r>
    </w:p>
    <w:p w:rsidR="00E93945" w:rsidRDefault="00E93945" w:rsidP="00E93945">
      <w:pPr>
        <w:jc w:val="both"/>
      </w:pPr>
    </w:p>
    <w:p w:rsidR="00E93945" w:rsidRPr="00661C2C" w:rsidRDefault="00E93945" w:rsidP="00E93945">
      <w:pPr>
        <w:jc w:val="both"/>
        <w:rPr>
          <w:sz w:val="20"/>
          <w:szCs w:val="20"/>
        </w:rPr>
      </w:pPr>
      <w:r w:rsidRPr="00661C2C">
        <w:rPr>
          <w:sz w:val="20"/>
          <w:szCs w:val="20"/>
        </w:rPr>
        <w:t>Część C należy wypełnić w przypadku gdy w punkcie B.6 Pożyczkobiorca zaznaczył opcję „Tak”. W razie konieczności tabelę należy powielić przedstawiając dane odrębnie dla każdego z podmiotów.</w:t>
      </w:r>
    </w:p>
    <w:p w:rsidR="00E93945" w:rsidRPr="00661C2C" w:rsidRDefault="00E93945" w:rsidP="00E93945">
      <w:pPr>
        <w:jc w:val="both"/>
        <w:rPr>
          <w:sz w:val="20"/>
          <w:szCs w:val="20"/>
        </w:rPr>
      </w:pPr>
      <w:r w:rsidRPr="00661C2C">
        <w:rPr>
          <w:sz w:val="20"/>
          <w:szCs w:val="20"/>
        </w:rPr>
        <w:t>Dane przedsiębiorstw partnerskich należy uzupełnić pełnymi danymi dotyczącymi każdego przedsiębiorstwa powiązanego w stosunku do danego przedsiębiorstwa partnerskiego.</w:t>
      </w:r>
    </w:p>
    <w:tbl>
      <w:tblPr>
        <w:tblStyle w:val="Tabela-Siatka"/>
        <w:tblW w:w="9598" w:type="dxa"/>
        <w:tblLook w:val="04A0" w:firstRow="1" w:lastRow="0" w:firstColumn="1" w:lastColumn="0" w:noHBand="0" w:noVBand="1"/>
      </w:tblPr>
      <w:tblGrid>
        <w:gridCol w:w="2122"/>
        <w:gridCol w:w="1869"/>
        <w:gridCol w:w="1869"/>
        <w:gridCol w:w="1869"/>
        <w:gridCol w:w="1869"/>
      </w:tblGrid>
      <w:tr w:rsidR="00E93945" w:rsidRPr="00661C2C" w:rsidTr="00885B18">
        <w:tc>
          <w:tcPr>
            <w:tcW w:w="3991" w:type="dxa"/>
            <w:gridSpan w:val="2"/>
            <w:vAlign w:val="center"/>
          </w:tcPr>
          <w:p w:rsidR="00E93945" w:rsidRPr="00661C2C" w:rsidRDefault="00E93945" w:rsidP="00885B18">
            <w:pPr>
              <w:spacing w:after="120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C.1.Nazwa przedsiębiorstwa partnerskiego</w:t>
            </w:r>
          </w:p>
        </w:tc>
        <w:tc>
          <w:tcPr>
            <w:tcW w:w="5607" w:type="dxa"/>
            <w:gridSpan w:val="3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  <w:tr w:rsidR="00E93945" w:rsidRPr="00661C2C" w:rsidTr="00885B18">
        <w:tc>
          <w:tcPr>
            <w:tcW w:w="3991" w:type="dxa"/>
            <w:gridSpan w:val="2"/>
            <w:vAlign w:val="center"/>
          </w:tcPr>
          <w:p w:rsidR="00E93945" w:rsidRPr="00661C2C" w:rsidRDefault="00E93945" w:rsidP="00885B18">
            <w:pPr>
              <w:spacing w:after="120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C.2. Data rozpoczęcia działalności</w:t>
            </w:r>
          </w:p>
        </w:tc>
        <w:tc>
          <w:tcPr>
            <w:tcW w:w="5607" w:type="dxa"/>
            <w:gridSpan w:val="3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  <w:tr w:rsidR="00E93945" w:rsidRPr="00661C2C" w:rsidTr="00885B18">
        <w:tc>
          <w:tcPr>
            <w:tcW w:w="3991" w:type="dxa"/>
            <w:gridSpan w:val="2"/>
            <w:vAlign w:val="center"/>
          </w:tcPr>
          <w:p w:rsidR="00E93945" w:rsidRPr="00661C2C" w:rsidRDefault="00E93945" w:rsidP="00885B18">
            <w:pPr>
              <w:spacing w:after="120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C.3. Data wystąpienia relacji partnerstwa</w:t>
            </w:r>
          </w:p>
        </w:tc>
        <w:tc>
          <w:tcPr>
            <w:tcW w:w="5607" w:type="dxa"/>
            <w:gridSpan w:val="3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  <w:tr w:rsidR="00E93945" w:rsidRPr="00661C2C" w:rsidTr="00885B18">
        <w:tc>
          <w:tcPr>
            <w:tcW w:w="3991" w:type="dxa"/>
            <w:gridSpan w:val="2"/>
            <w:vAlign w:val="center"/>
          </w:tcPr>
          <w:p w:rsidR="00E93945" w:rsidRPr="00661C2C" w:rsidRDefault="00E93945" w:rsidP="00885B18">
            <w:pPr>
              <w:spacing w:after="120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C.4. Udzia</w:t>
            </w:r>
            <w:r>
              <w:rPr>
                <w:b/>
                <w:sz w:val="20"/>
                <w:szCs w:val="20"/>
              </w:rPr>
              <w:t>ł w kapitale lub prawie głosu (</w:t>
            </w:r>
            <w:r w:rsidRPr="00661C2C">
              <w:rPr>
                <w:b/>
                <w:sz w:val="20"/>
                <w:szCs w:val="20"/>
              </w:rPr>
              <w:t>%)</w:t>
            </w:r>
          </w:p>
        </w:tc>
        <w:tc>
          <w:tcPr>
            <w:tcW w:w="5607" w:type="dxa"/>
            <w:gridSpan w:val="3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  <w:tr w:rsidR="00E93945" w:rsidRPr="00661C2C" w:rsidTr="00885B18">
        <w:tc>
          <w:tcPr>
            <w:tcW w:w="2122" w:type="dxa"/>
            <w:vMerge w:val="restart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Dane stosowane do określenia kategorii MŚP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W roku bieżącym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W ostatnim okresie obrachunkowym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W poprzednim okresie obrachunkowym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W okresie obrachunkowym za drugi rok wstecz od ostatniego okresu obrachunkowego</w:t>
            </w:r>
          </w:p>
        </w:tc>
      </w:tr>
      <w:tr w:rsidR="00E93945" w:rsidRPr="00661C2C" w:rsidTr="00885B18">
        <w:tc>
          <w:tcPr>
            <w:tcW w:w="2122" w:type="dxa"/>
            <w:vMerge/>
          </w:tcPr>
          <w:p w:rsidR="00E93945" w:rsidRPr="00661C2C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</w:tr>
      <w:tr w:rsidR="00E93945" w:rsidRPr="00661C2C" w:rsidTr="00885B18">
        <w:trPr>
          <w:trHeight w:val="634"/>
        </w:trPr>
        <w:tc>
          <w:tcPr>
            <w:tcW w:w="2122" w:type="dxa"/>
            <w:vAlign w:val="center"/>
          </w:tcPr>
          <w:p w:rsidR="00E93945" w:rsidRPr="00661C2C" w:rsidRDefault="00E93945" w:rsidP="00885B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C.5.</w:t>
            </w:r>
            <w:r w:rsidRPr="00661C2C">
              <w:rPr>
                <w:b/>
                <w:sz w:val="20"/>
                <w:szCs w:val="20"/>
              </w:rPr>
              <w:t xml:space="preserve"> Wielkość zatrudnienia</w:t>
            </w:r>
            <w:r w:rsidRPr="00661C2C">
              <w:rPr>
                <w:rStyle w:val="Odwoanieprzypisudolnego"/>
                <w:b/>
                <w:sz w:val="20"/>
                <w:szCs w:val="20"/>
              </w:rPr>
              <w:footnoteReference w:id="23"/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</w:tr>
      <w:tr w:rsidR="00E93945" w:rsidRPr="00661C2C" w:rsidTr="00885B18">
        <w:trPr>
          <w:trHeight w:val="634"/>
        </w:trPr>
        <w:tc>
          <w:tcPr>
            <w:tcW w:w="2122" w:type="dxa"/>
            <w:vAlign w:val="center"/>
          </w:tcPr>
          <w:p w:rsidR="00E93945" w:rsidRPr="00661C2C" w:rsidRDefault="00E93945" w:rsidP="00885B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C.6</w:t>
            </w:r>
            <w:r w:rsidRPr="00661C2C">
              <w:rPr>
                <w:b/>
                <w:sz w:val="20"/>
                <w:szCs w:val="20"/>
              </w:rPr>
              <w:t>. Przychody netto [polskie złote]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</w:tr>
      <w:tr w:rsidR="00E93945" w:rsidRPr="00661C2C" w:rsidTr="00885B18">
        <w:trPr>
          <w:trHeight w:val="634"/>
        </w:trPr>
        <w:tc>
          <w:tcPr>
            <w:tcW w:w="2122" w:type="dxa"/>
            <w:vAlign w:val="center"/>
          </w:tcPr>
          <w:p w:rsidR="00E93945" w:rsidRPr="00661C2C" w:rsidRDefault="00E93945" w:rsidP="00885B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C.7</w:t>
            </w:r>
            <w:r w:rsidRPr="00661C2C">
              <w:rPr>
                <w:b/>
                <w:sz w:val="20"/>
                <w:szCs w:val="20"/>
              </w:rPr>
              <w:t>. Suma aktywów bilansu [polskie złote]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</w:tr>
      <w:tr w:rsidR="00E93945" w:rsidRPr="00661C2C" w:rsidTr="00885B18">
        <w:trPr>
          <w:trHeight w:val="634"/>
        </w:trPr>
        <w:tc>
          <w:tcPr>
            <w:tcW w:w="2122" w:type="dxa"/>
            <w:vAlign w:val="center"/>
          </w:tcPr>
          <w:p w:rsidR="00E93945" w:rsidRPr="00661C2C" w:rsidRDefault="00E93945" w:rsidP="00885B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C.8. Uwagi dodatkowe</w:t>
            </w:r>
          </w:p>
        </w:tc>
        <w:tc>
          <w:tcPr>
            <w:tcW w:w="7476" w:type="dxa"/>
            <w:gridSpan w:val="4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</w:tbl>
    <w:p w:rsidR="00E93945" w:rsidRDefault="00E93945" w:rsidP="00E93945">
      <w:pPr>
        <w:jc w:val="both"/>
      </w:pPr>
    </w:p>
    <w:p w:rsidR="004C6C5F" w:rsidRDefault="004C6C5F" w:rsidP="004C6C5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4C6C5F" w:rsidRPr="00CE577B" w:rsidRDefault="004C6C5F" w:rsidP="004C6C5F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E93945" w:rsidRDefault="00E93945" w:rsidP="00E93945">
      <w:r>
        <w:br w:type="page"/>
      </w:r>
    </w:p>
    <w:p w:rsidR="00E93945" w:rsidRPr="002C6A21" w:rsidRDefault="00E93945" w:rsidP="00E93945">
      <w:pPr>
        <w:jc w:val="center"/>
        <w:rPr>
          <w:rFonts w:ascii="Calibri" w:hAnsi="Calibri" w:cs="Calibri"/>
          <w:b/>
          <w:bCs/>
          <w:color w:val="000000"/>
          <w:sz w:val="32"/>
          <w:szCs w:val="24"/>
        </w:rPr>
      </w:pPr>
      <w:r>
        <w:rPr>
          <w:rFonts w:ascii="Calibri" w:hAnsi="Calibri" w:cs="Calibri"/>
          <w:b/>
          <w:bCs/>
          <w:color w:val="000000"/>
          <w:sz w:val="32"/>
          <w:szCs w:val="24"/>
        </w:rPr>
        <w:lastRenderedPageBreak/>
        <w:t>CZĘŚĆ D</w:t>
      </w:r>
    </w:p>
    <w:p w:rsidR="00E93945" w:rsidRDefault="00E93945" w:rsidP="00E939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875E66">
        <w:rPr>
          <w:rFonts w:ascii="Calibri" w:hAnsi="Calibri" w:cs="Calibri"/>
          <w:b/>
          <w:bCs/>
          <w:color w:val="000000"/>
          <w:sz w:val="24"/>
          <w:szCs w:val="24"/>
        </w:rPr>
        <w:t xml:space="preserve">Dane dotyczące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Podmiotów Powiązanych</w:t>
      </w:r>
    </w:p>
    <w:p w:rsidR="00E93945" w:rsidRPr="00875E66" w:rsidRDefault="00E93945" w:rsidP="00E939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E93945" w:rsidRPr="00661C2C" w:rsidRDefault="00E93945" w:rsidP="00E93945">
      <w:pPr>
        <w:jc w:val="both"/>
        <w:rPr>
          <w:sz w:val="20"/>
          <w:szCs w:val="20"/>
        </w:rPr>
      </w:pPr>
      <w:r w:rsidRPr="00661C2C">
        <w:rPr>
          <w:sz w:val="20"/>
          <w:szCs w:val="20"/>
        </w:rPr>
        <w:t>Część D należy wypełnić w przypadku gdy w punkcie B.7 Pożyczkobiorca zaznaczył opcję „Tak”. W razie konieczności tabelę należy powielić przedstawiając dane odrębnie dla każdego z podmiotów.</w:t>
      </w:r>
    </w:p>
    <w:p w:rsidR="00E93945" w:rsidRPr="00661C2C" w:rsidRDefault="00E93945" w:rsidP="00E93945">
      <w:pPr>
        <w:jc w:val="both"/>
        <w:rPr>
          <w:sz w:val="20"/>
          <w:szCs w:val="20"/>
        </w:rPr>
      </w:pPr>
      <w:r w:rsidRPr="00661C2C">
        <w:rPr>
          <w:sz w:val="20"/>
          <w:szCs w:val="20"/>
        </w:rPr>
        <w:t>Dane przedsiębiorstw powiązanych należy uzupełnić proporcjonalnie danymi dotyczącymi każdego ewentualnego przedsiębiorstwa partnerskiego takiego przedsiębiorstwa powiązanego, znajdującego się na wyższym lub niższym szczeblu rynku w stosunku do danego przedsiębiorstwa.</w:t>
      </w:r>
    </w:p>
    <w:tbl>
      <w:tblPr>
        <w:tblStyle w:val="Tabela-Siatka"/>
        <w:tblW w:w="9598" w:type="dxa"/>
        <w:tblLook w:val="04A0" w:firstRow="1" w:lastRow="0" w:firstColumn="1" w:lastColumn="0" w:noHBand="0" w:noVBand="1"/>
      </w:tblPr>
      <w:tblGrid>
        <w:gridCol w:w="2122"/>
        <w:gridCol w:w="1869"/>
        <w:gridCol w:w="1869"/>
        <w:gridCol w:w="1869"/>
        <w:gridCol w:w="1869"/>
      </w:tblGrid>
      <w:tr w:rsidR="00E93945" w:rsidRPr="00661C2C" w:rsidTr="00885B18">
        <w:tc>
          <w:tcPr>
            <w:tcW w:w="3991" w:type="dxa"/>
            <w:gridSpan w:val="2"/>
            <w:vAlign w:val="center"/>
          </w:tcPr>
          <w:p w:rsidR="00E93945" w:rsidRPr="00661C2C" w:rsidRDefault="00E93945" w:rsidP="00885B18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Pr="00661C2C">
              <w:rPr>
                <w:b/>
                <w:sz w:val="20"/>
                <w:szCs w:val="20"/>
              </w:rPr>
              <w:t>.1.Nazwa przedsiębiorstwa partnerskiego</w:t>
            </w:r>
          </w:p>
        </w:tc>
        <w:tc>
          <w:tcPr>
            <w:tcW w:w="5607" w:type="dxa"/>
            <w:gridSpan w:val="3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  <w:tr w:rsidR="00E93945" w:rsidRPr="00661C2C" w:rsidTr="00885B18">
        <w:tc>
          <w:tcPr>
            <w:tcW w:w="3991" w:type="dxa"/>
            <w:gridSpan w:val="2"/>
            <w:vAlign w:val="center"/>
          </w:tcPr>
          <w:p w:rsidR="00E93945" w:rsidRPr="00661C2C" w:rsidRDefault="00E93945" w:rsidP="00885B18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Pr="00661C2C">
              <w:rPr>
                <w:b/>
                <w:sz w:val="20"/>
                <w:szCs w:val="20"/>
              </w:rPr>
              <w:t>.2. Data rozpoczęcia działalności</w:t>
            </w:r>
          </w:p>
        </w:tc>
        <w:tc>
          <w:tcPr>
            <w:tcW w:w="5607" w:type="dxa"/>
            <w:gridSpan w:val="3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  <w:tr w:rsidR="00E93945" w:rsidRPr="00661C2C" w:rsidTr="00885B18">
        <w:tc>
          <w:tcPr>
            <w:tcW w:w="3991" w:type="dxa"/>
            <w:gridSpan w:val="2"/>
            <w:vAlign w:val="center"/>
          </w:tcPr>
          <w:p w:rsidR="00E93945" w:rsidRPr="00661C2C" w:rsidRDefault="00E93945" w:rsidP="00885B18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Pr="00661C2C">
              <w:rPr>
                <w:b/>
                <w:sz w:val="20"/>
                <w:szCs w:val="20"/>
              </w:rPr>
              <w:t>.3. Data wystąpienia relacji partnerstwa</w:t>
            </w:r>
          </w:p>
        </w:tc>
        <w:tc>
          <w:tcPr>
            <w:tcW w:w="5607" w:type="dxa"/>
            <w:gridSpan w:val="3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  <w:tr w:rsidR="00E93945" w:rsidRPr="00661C2C" w:rsidTr="00885B18">
        <w:tc>
          <w:tcPr>
            <w:tcW w:w="3991" w:type="dxa"/>
            <w:gridSpan w:val="2"/>
            <w:vAlign w:val="center"/>
          </w:tcPr>
          <w:p w:rsidR="00E93945" w:rsidRPr="00661C2C" w:rsidRDefault="00E93945" w:rsidP="00885B18">
            <w:pPr>
              <w:spacing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Pr="00661C2C">
              <w:rPr>
                <w:b/>
                <w:sz w:val="20"/>
                <w:szCs w:val="20"/>
              </w:rPr>
              <w:t>.4. Udzia</w:t>
            </w:r>
            <w:r>
              <w:rPr>
                <w:b/>
                <w:sz w:val="20"/>
                <w:szCs w:val="20"/>
              </w:rPr>
              <w:t>ł w kapitale lub prawie głosu (</w:t>
            </w:r>
            <w:r w:rsidRPr="00661C2C">
              <w:rPr>
                <w:b/>
                <w:sz w:val="20"/>
                <w:szCs w:val="20"/>
              </w:rPr>
              <w:t>%)</w:t>
            </w:r>
          </w:p>
        </w:tc>
        <w:tc>
          <w:tcPr>
            <w:tcW w:w="5607" w:type="dxa"/>
            <w:gridSpan w:val="3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  <w:tr w:rsidR="00E93945" w:rsidRPr="00661C2C" w:rsidTr="00885B18">
        <w:tc>
          <w:tcPr>
            <w:tcW w:w="2122" w:type="dxa"/>
            <w:vMerge w:val="restart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Dane stosowane do określenia kategorii MŚP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W roku bieżącym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W ostatnim okresie obrachunkowym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W poprzednim okresie obrachunkowym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b/>
                <w:sz w:val="20"/>
                <w:szCs w:val="20"/>
              </w:rPr>
            </w:pPr>
            <w:r w:rsidRPr="00661C2C">
              <w:rPr>
                <w:b/>
                <w:sz w:val="20"/>
                <w:szCs w:val="20"/>
              </w:rPr>
              <w:t>W okresie obrachunkowym za drugi rok wstecz od ostatniego okresu obrachunkowego</w:t>
            </w:r>
          </w:p>
        </w:tc>
      </w:tr>
      <w:tr w:rsidR="00E93945" w:rsidRPr="00661C2C" w:rsidTr="00885B18">
        <w:tc>
          <w:tcPr>
            <w:tcW w:w="2122" w:type="dxa"/>
            <w:vMerge/>
          </w:tcPr>
          <w:p w:rsidR="00E93945" w:rsidRPr="00661C2C" w:rsidRDefault="00E93945" w:rsidP="00885B1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center"/>
              <w:rPr>
                <w:sz w:val="20"/>
                <w:szCs w:val="20"/>
              </w:rPr>
            </w:pPr>
          </w:p>
        </w:tc>
      </w:tr>
      <w:tr w:rsidR="00E93945" w:rsidRPr="00661C2C" w:rsidTr="00885B18">
        <w:trPr>
          <w:trHeight w:val="634"/>
        </w:trPr>
        <w:tc>
          <w:tcPr>
            <w:tcW w:w="2122" w:type="dxa"/>
            <w:vAlign w:val="center"/>
          </w:tcPr>
          <w:p w:rsidR="00E93945" w:rsidRPr="00661C2C" w:rsidRDefault="00E93945" w:rsidP="00885B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D.5.</w:t>
            </w:r>
            <w:r w:rsidRPr="00661C2C">
              <w:rPr>
                <w:b/>
                <w:sz w:val="20"/>
                <w:szCs w:val="20"/>
              </w:rPr>
              <w:t xml:space="preserve"> Wielkość zatrudnienia</w:t>
            </w:r>
            <w:r w:rsidRPr="00661C2C">
              <w:rPr>
                <w:rStyle w:val="Odwoanieprzypisudolnego"/>
                <w:b/>
                <w:sz w:val="20"/>
                <w:szCs w:val="20"/>
              </w:rPr>
              <w:footnoteReference w:id="24"/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</w:tr>
      <w:tr w:rsidR="00E93945" w:rsidRPr="00661C2C" w:rsidTr="00885B18">
        <w:trPr>
          <w:trHeight w:val="634"/>
        </w:trPr>
        <w:tc>
          <w:tcPr>
            <w:tcW w:w="2122" w:type="dxa"/>
            <w:vAlign w:val="center"/>
          </w:tcPr>
          <w:p w:rsidR="00E93945" w:rsidRPr="00661C2C" w:rsidRDefault="00E93945" w:rsidP="00885B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D.6</w:t>
            </w:r>
            <w:r w:rsidRPr="00661C2C">
              <w:rPr>
                <w:b/>
                <w:sz w:val="20"/>
                <w:szCs w:val="20"/>
              </w:rPr>
              <w:t>. Przychody netto [polskie złote]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</w:tr>
      <w:tr w:rsidR="00E93945" w:rsidRPr="00661C2C" w:rsidTr="00885B18">
        <w:trPr>
          <w:trHeight w:val="634"/>
        </w:trPr>
        <w:tc>
          <w:tcPr>
            <w:tcW w:w="2122" w:type="dxa"/>
            <w:vAlign w:val="center"/>
          </w:tcPr>
          <w:p w:rsidR="00E93945" w:rsidRPr="00661C2C" w:rsidRDefault="00E93945" w:rsidP="00885B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D.7</w:t>
            </w:r>
            <w:r w:rsidRPr="00661C2C">
              <w:rPr>
                <w:b/>
                <w:sz w:val="20"/>
                <w:szCs w:val="20"/>
              </w:rPr>
              <w:t>. Suma aktywów bilansu [polskie złote]</w:t>
            </w: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69" w:type="dxa"/>
            <w:vAlign w:val="center"/>
          </w:tcPr>
          <w:p w:rsidR="00E93945" w:rsidRPr="00661C2C" w:rsidRDefault="00E93945" w:rsidP="00885B18">
            <w:pPr>
              <w:jc w:val="right"/>
              <w:rPr>
                <w:sz w:val="20"/>
                <w:szCs w:val="20"/>
              </w:rPr>
            </w:pPr>
          </w:p>
        </w:tc>
      </w:tr>
      <w:tr w:rsidR="00E93945" w:rsidRPr="00661C2C" w:rsidTr="00885B18">
        <w:trPr>
          <w:trHeight w:val="634"/>
        </w:trPr>
        <w:tc>
          <w:tcPr>
            <w:tcW w:w="2122" w:type="dxa"/>
            <w:vAlign w:val="center"/>
          </w:tcPr>
          <w:p w:rsidR="00E93945" w:rsidRPr="00661C2C" w:rsidRDefault="00E93945" w:rsidP="00885B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D.8. Uwagi dodatkowe</w:t>
            </w:r>
          </w:p>
        </w:tc>
        <w:tc>
          <w:tcPr>
            <w:tcW w:w="7476" w:type="dxa"/>
            <w:gridSpan w:val="4"/>
            <w:vAlign w:val="center"/>
          </w:tcPr>
          <w:p w:rsidR="00E93945" w:rsidRPr="00661C2C" w:rsidRDefault="00E93945" w:rsidP="00885B18">
            <w:pPr>
              <w:rPr>
                <w:sz w:val="20"/>
                <w:szCs w:val="20"/>
              </w:rPr>
            </w:pPr>
          </w:p>
        </w:tc>
      </w:tr>
    </w:tbl>
    <w:p w:rsidR="00E93945" w:rsidRDefault="00E93945" w:rsidP="00E93945">
      <w:pPr>
        <w:jc w:val="both"/>
      </w:pPr>
    </w:p>
    <w:p w:rsidR="004C6C5F" w:rsidRDefault="004C6C5F" w:rsidP="004C6C5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4C6C5F" w:rsidRPr="00CE577B" w:rsidRDefault="004C6C5F" w:rsidP="004C6C5F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E93945" w:rsidRDefault="00E93945" w:rsidP="00E93945">
      <w:pPr>
        <w:jc w:val="both"/>
      </w:pPr>
    </w:p>
    <w:p w:rsidR="00E93945" w:rsidRDefault="00E93945" w:rsidP="00EC1FA4">
      <w:pPr>
        <w:pStyle w:val="Akapitzlist"/>
        <w:rPr>
          <w:b/>
          <w:sz w:val="20"/>
          <w:szCs w:val="20"/>
        </w:rPr>
        <w:sectPr w:rsidR="00E93945" w:rsidSect="000D7741">
          <w:headerReference w:type="default" r:id="rId40"/>
          <w:footerReference w:type="default" r:id="rId41"/>
          <w:pgSz w:w="11906" w:h="16838"/>
          <w:pgMar w:top="1560" w:right="1134" w:bottom="1418" w:left="1418" w:header="709" w:footer="337" w:gutter="0"/>
          <w:pgNumType w:start="1"/>
          <w:cols w:space="708"/>
          <w:docGrid w:linePitch="360"/>
        </w:sectPr>
      </w:pPr>
    </w:p>
    <w:p w:rsidR="00E93945" w:rsidRPr="00490391" w:rsidRDefault="00E93945" w:rsidP="00E93945">
      <w:pPr>
        <w:pStyle w:val="Default"/>
        <w:jc w:val="right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lastRenderedPageBreak/>
        <w:t>Załącznik nr 7</w:t>
      </w:r>
      <w:r w:rsidRPr="00490391">
        <w:rPr>
          <w:i/>
          <w:sz w:val="22"/>
          <w:szCs w:val="22"/>
          <w:u w:val="single"/>
        </w:rPr>
        <w:t xml:space="preserve"> do Regulaminu </w:t>
      </w:r>
      <w:r w:rsidRPr="00490391">
        <w:rPr>
          <w:b/>
          <w:i/>
          <w:sz w:val="22"/>
          <w:szCs w:val="22"/>
          <w:u w:val="single"/>
        </w:rPr>
        <w:t>Funduszu dla Start – up</w:t>
      </w:r>
    </w:p>
    <w:p w:rsidR="00E93945" w:rsidRDefault="00E93945" w:rsidP="00E93945"/>
    <w:p w:rsidR="00E93945" w:rsidRDefault="00E93945" w:rsidP="00E93945">
      <w:pPr>
        <w:spacing w:after="0" w:line="240" w:lineRule="auto"/>
      </w:pPr>
      <w:r>
        <w:t>………………………………………………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</w:t>
      </w:r>
    </w:p>
    <w:p w:rsidR="00E93945" w:rsidRPr="00D07628" w:rsidRDefault="00E93945" w:rsidP="00E93945">
      <w:pPr>
        <w:spacing w:after="0" w:line="240" w:lineRule="auto"/>
        <w:ind w:firstLine="708"/>
        <w:rPr>
          <w:sz w:val="14"/>
          <w:szCs w:val="14"/>
        </w:rPr>
      </w:pPr>
      <w:r>
        <w:rPr>
          <w:sz w:val="14"/>
          <w:szCs w:val="14"/>
        </w:rPr>
        <w:t>Nazwa Wnioskodawcy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D07628">
        <w:rPr>
          <w:sz w:val="14"/>
          <w:szCs w:val="14"/>
        </w:rPr>
        <w:t>Miejscowość i data</w:t>
      </w:r>
    </w:p>
    <w:p w:rsidR="00E93945" w:rsidRDefault="00E93945" w:rsidP="00E93945">
      <w:pPr>
        <w:spacing w:after="0" w:line="240" w:lineRule="auto"/>
      </w:pPr>
    </w:p>
    <w:p w:rsidR="00E93945" w:rsidRDefault="00E93945" w:rsidP="00E93945">
      <w:pPr>
        <w:spacing w:after="0" w:line="240" w:lineRule="auto"/>
      </w:pPr>
    </w:p>
    <w:p w:rsidR="00E93945" w:rsidRDefault="00E93945" w:rsidP="00E93945">
      <w:pPr>
        <w:spacing w:after="0" w:line="240" w:lineRule="auto"/>
      </w:pPr>
      <w:r>
        <w:t>………………………………………………</w:t>
      </w:r>
    </w:p>
    <w:p w:rsidR="00E93945" w:rsidRPr="00D07628" w:rsidRDefault="00E93945" w:rsidP="00E93945">
      <w:pPr>
        <w:spacing w:after="0" w:line="240" w:lineRule="auto"/>
        <w:ind w:right="6519"/>
        <w:jc w:val="center"/>
        <w:rPr>
          <w:sz w:val="14"/>
          <w:szCs w:val="14"/>
        </w:rPr>
      </w:pPr>
      <w:r w:rsidRPr="00D07628">
        <w:rPr>
          <w:sz w:val="14"/>
          <w:szCs w:val="14"/>
        </w:rPr>
        <w:t>Adres Wnioskodawcy</w:t>
      </w:r>
    </w:p>
    <w:p w:rsidR="00E93945" w:rsidRDefault="00E93945" w:rsidP="00E93945">
      <w:pPr>
        <w:spacing w:after="0" w:line="240" w:lineRule="auto"/>
      </w:pPr>
    </w:p>
    <w:p w:rsidR="00E93945" w:rsidRPr="002C6A21" w:rsidRDefault="00E93945" w:rsidP="00E939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C6A21">
        <w:rPr>
          <w:rFonts w:ascii="Calibri" w:hAnsi="Calibri" w:cs="Calibri"/>
          <w:b/>
          <w:bCs/>
          <w:color w:val="000000"/>
          <w:sz w:val="24"/>
          <w:szCs w:val="24"/>
        </w:rPr>
        <w:t xml:space="preserve">Oświadczenie o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nieubieganie się ze środków publicznych na te same koszty</w:t>
      </w:r>
    </w:p>
    <w:p w:rsidR="00E93945" w:rsidRDefault="00E93945" w:rsidP="00E93945"/>
    <w:p w:rsidR="00E93945" w:rsidRPr="00C55FB4" w:rsidRDefault="00E93945" w:rsidP="00E93945">
      <w:pPr>
        <w:rPr>
          <w:sz w:val="20"/>
          <w:szCs w:val="20"/>
        </w:rPr>
      </w:pPr>
      <w:r w:rsidRPr="00C55FB4">
        <w:rPr>
          <w:sz w:val="20"/>
          <w:szCs w:val="20"/>
        </w:rPr>
        <w:t>W związku z ubieganiem się przez przedsiębiorstwo: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3945" w:rsidRPr="00C55FB4" w:rsidRDefault="00E93945" w:rsidP="00E93945">
      <w:pPr>
        <w:rPr>
          <w:sz w:val="20"/>
          <w:szCs w:val="20"/>
        </w:rPr>
      </w:pPr>
      <w:r w:rsidRPr="00C55FB4">
        <w:rPr>
          <w:sz w:val="20"/>
          <w:szCs w:val="20"/>
        </w:rPr>
        <w:t xml:space="preserve">o przyznanie pożyczki w ramach funduszu pożyczkowego: </w:t>
      </w:r>
      <w:r w:rsidRPr="00C55FB4">
        <w:rPr>
          <w:b/>
          <w:sz w:val="20"/>
          <w:szCs w:val="20"/>
        </w:rPr>
        <w:t>Wsparcie dla Start-up z EFRR i budżetu państwa</w:t>
      </w:r>
    </w:p>
    <w:p w:rsidR="00E93945" w:rsidRPr="00C55FB4" w:rsidRDefault="00E93945" w:rsidP="00E93945">
      <w:pPr>
        <w:rPr>
          <w:sz w:val="20"/>
          <w:szCs w:val="20"/>
        </w:rPr>
      </w:pPr>
      <w:r w:rsidRPr="00C55FB4">
        <w:rPr>
          <w:sz w:val="20"/>
          <w:szCs w:val="20"/>
        </w:rPr>
        <w:t>na realizację</w:t>
      </w:r>
      <w:r>
        <w:rPr>
          <w:sz w:val="20"/>
          <w:szCs w:val="20"/>
        </w:rPr>
        <w:t xml:space="preserve"> projektu</w:t>
      </w:r>
      <w:r w:rsidRPr="00C55FB4">
        <w:rPr>
          <w:sz w:val="20"/>
          <w:szCs w:val="20"/>
        </w:rPr>
        <w:t>:</w:t>
      </w:r>
    </w:p>
    <w:p w:rsidR="00E93945" w:rsidRPr="00C55FB4" w:rsidRDefault="00E93945" w:rsidP="00E93945">
      <w:pPr>
        <w:spacing w:after="0" w:line="240" w:lineRule="auto"/>
        <w:rPr>
          <w:b/>
          <w:sz w:val="20"/>
          <w:szCs w:val="20"/>
          <w:u w:val="single"/>
        </w:rPr>
      </w:pPr>
      <w:r w:rsidRPr="00C55FB4">
        <w:rPr>
          <w:b/>
          <w:sz w:val="20"/>
          <w:szCs w:val="20"/>
          <w:u w:val="single"/>
        </w:rPr>
        <w:t>…………………………………………………………………………………………………………………………………………………</w:t>
      </w:r>
      <w:r>
        <w:rPr>
          <w:b/>
          <w:sz w:val="20"/>
          <w:szCs w:val="20"/>
          <w:u w:val="single"/>
        </w:rPr>
        <w:t>………………</w:t>
      </w:r>
      <w:r w:rsidRPr="00C55FB4">
        <w:rPr>
          <w:b/>
          <w:sz w:val="20"/>
          <w:szCs w:val="20"/>
          <w:u w:val="single"/>
        </w:rPr>
        <w:t>……</w:t>
      </w:r>
    </w:p>
    <w:p w:rsidR="00E93945" w:rsidRPr="00C55FB4" w:rsidRDefault="00E93945" w:rsidP="00E93945">
      <w:pPr>
        <w:spacing w:after="0" w:line="240" w:lineRule="auto"/>
        <w:jc w:val="center"/>
        <w:rPr>
          <w:sz w:val="16"/>
          <w:szCs w:val="16"/>
        </w:rPr>
      </w:pPr>
      <w:r w:rsidRPr="00C55FB4">
        <w:rPr>
          <w:sz w:val="16"/>
          <w:szCs w:val="16"/>
        </w:rPr>
        <w:t>Nazwa przedsięwzięcia</w:t>
      </w:r>
    </w:p>
    <w:p w:rsidR="00E93945" w:rsidRDefault="00E93945" w:rsidP="00E93945">
      <w:pPr>
        <w:jc w:val="both"/>
        <w:rPr>
          <w:sz w:val="20"/>
          <w:szCs w:val="20"/>
        </w:rPr>
      </w:pPr>
    </w:p>
    <w:p w:rsidR="00E93945" w:rsidRPr="00C55FB4" w:rsidRDefault="00E93945" w:rsidP="00E93945">
      <w:pPr>
        <w:jc w:val="both"/>
        <w:rPr>
          <w:sz w:val="20"/>
          <w:szCs w:val="20"/>
        </w:rPr>
      </w:pPr>
      <w:r w:rsidRPr="00C55FB4">
        <w:rPr>
          <w:sz w:val="20"/>
          <w:szCs w:val="20"/>
        </w:rPr>
        <w:t>oświadczam, że w części współfinansowanej ze środków publicznych nie ubiegam się, nie ubiegałem się w przeszłości oraz nie będę ubiegał się w przyszłości o pomoc na te same koszty na jakie złożono wniosek o pożyczkę.</w:t>
      </w:r>
    </w:p>
    <w:p w:rsidR="00E93945" w:rsidRDefault="00E93945" w:rsidP="00E93945">
      <w:pPr>
        <w:jc w:val="both"/>
        <w:rPr>
          <w:sz w:val="20"/>
          <w:szCs w:val="20"/>
        </w:rPr>
      </w:pPr>
      <w:r w:rsidRPr="00C55FB4">
        <w:rPr>
          <w:sz w:val="20"/>
          <w:szCs w:val="20"/>
        </w:rPr>
        <w:t>Jestem świadomy/a odpowiedzialności karnej za złożenie fałszywego oświadczenia zgodnie z art. 271 § 1 i art. 297 § 1 Kodeksu karnego.</w:t>
      </w:r>
    </w:p>
    <w:p w:rsidR="00E93945" w:rsidRDefault="00E93945" w:rsidP="00E93945">
      <w:pPr>
        <w:jc w:val="both"/>
        <w:rPr>
          <w:sz w:val="20"/>
          <w:szCs w:val="20"/>
        </w:rPr>
      </w:pPr>
    </w:p>
    <w:p w:rsidR="004C6C5F" w:rsidRDefault="004C6C5F" w:rsidP="004C6C5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4C6C5F" w:rsidRPr="00CE577B" w:rsidRDefault="004C6C5F" w:rsidP="004C6C5F">
      <w:pPr>
        <w:spacing w:after="0" w:line="240" w:lineRule="auto"/>
        <w:jc w:val="center"/>
        <w:rPr>
          <w:sz w:val="14"/>
          <w:szCs w:val="14"/>
        </w:rPr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p w:rsidR="00E93945" w:rsidRPr="00C55FB4" w:rsidRDefault="00E93945" w:rsidP="00E93945">
      <w:pPr>
        <w:jc w:val="both"/>
        <w:rPr>
          <w:sz w:val="20"/>
          <w:szCs w:val="20"/>
        </w:rPr>
      </w:pPr>
    </w:p>
    <w:p w:rsidR="00A4568D" w:rsidRDefault="00A4568D" w:rsidP="00EC1FA4">
      <w:pPr>
        <w:pStyle w:val="Akapitzlist"/>
        <w:rPr>
          <w:b/>
          <w:sz w:val="20"/>
          <w:szCs w:val="20"/>
        </w:rPr>
        <w:sectPr w:rsidR="00A4568D" w:rsidSect="000D7741">
          <w:headerReference w:type="default" r:id="rId42"/>
          <w:footerReference w:type="default" r:id="rId43"/>
          <w:pgSz w:w="11906" w:h="16838"/>
          <w:pgMar w:top="1560" w:right="1134" w:bottom="1418" w:left="1418" w:header="567" w:footer="479" w:gutter="0"/>
          <w:pgNumType w:start="1"/>
          <w:cols w:space="708"/>
          <w:docGrid w:linePitch="360"/>
        </w:sectPr>
      </w:pPr>
    </w:p>
    <w:p w:rsidR="00A4568D" w:rsidRPr="00490391" w:rsidRDefault="00A4568D" w:rsidP="00A4568D">
      <w:pPr>
        <w:pStyle w:val="Default"/>
        <w:jc w:val="right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lastRenderedPageBreak/>
        <w:t>Załącznik nr 8</w:t>
      </w:r>
      <w:r w:rsidRPr="00490391">
        <w:rPr>
          <w:i/>
          <w:sz w:val="22"/>
          <w:szCs w:val="22"/>
          <w:u w:val="single"/>
        </w:rPr>
        <w:t xml:space="preserve"> do Regulaminu </w:t>
      </w:r>
      <w:r w:rsidRPr="00490391">
        <w:rPr>
          <w:b/>
          <w:i/>
          <w:sz w:val="22"/>
          <w:szCs w:val="22"/>
          <w:u w:val="single"/>
        </w:rPr>
        <w:t>Funduszu dla Start – up</w:t>
      </w:r>
    </w:p>
    <w:tbl>
      <w:tblPr>
        <w:tblW w:w="11209" w:type="dxa"/>
        <w:tblInd w:w="-1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405"/>
        <w:gridCol w:w="349"/>
        <w:gridCol w:w="349"/>
        <w:gridCol w:w="398"/>
        <w:gridCol w:w="349"/>
        <w:gridCol w:w="349"/>
        <w:gridCol w:w="349"/>
        <w:gridCol w:w="349"/>
        <w:gridCol w:w="349"/>
        <w:gridCol w:w="405"/>
        <w:gridCol w:w="347"/>
        <w:gridCol w:w="347"/>
        <w:gridCol w:w="398"/>
        <w:gridCol w:w="347"/>
      </w:tblGrid>
      <w:tr w:rsidR="00A4568D" w:rsidRPr="00A4568D" w:rsidTr="00885B18">
        <w:trPr>
          <w:trHeight w:val="476"/>
        </w:trPr>
        <w:tc>
          <w:tcPr>
            <w:tcW w:w="11209" w:type="dxa"/>
            <w:gridSpan w:val="3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24"/>
                <w:lang w:eastAsia="pl-PL"/>
              </w:rPr>
              <w:t>Formularz informacji przedstawianych przy ubieganiu się o pomoc de minimis</w:t>
            </w:r>
          </w:p>
        </w:tc>
      </w:tr>
      <w:tr w:rsidR="00A4568D" w:rsidRPr="00A4568D" w:rsidTr="00A4568D">
        <w:trPr>
          <w:trHeight w:val="328"/>
        </w:trPr>
        <w:tc>
          <w:tcPr>
            <w:tcW w:w="11209" w:type="dxa"/>
            <w:gridSpan w:val="3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lang w:eastAsia="pl-PL"/>
              </w:rPr>
            </w:pPr>
          </w:p>
        </w:tc>
      </w:tr>
      <w:tr w:rsidR="00A4568D" w:rsidRPr="00A4568D" w:rsidTr="00885B18">
        <w:trPr>
          <w:trHeight w:val="397"/>
        </w:trPr>
        <w:tc>
          <w:tcPr>
            <w:tcW w:w="11209" w:type="dxa"/>
            <w:gridSpan w:val="32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8"/>
                <w:szCs w:val="18"/>
                <w:lang w:eastAsia="pl-PL"/>
              </w:rPr>
              <w:t>Stosuje się do pomocy de minimis udzielanej na warunkach określonych w rozporządzeniu Komisji (UE) nr 1407/2013 z dnia 18 grudnia 2013 r. w sprawie stosowania art. 107 i 108 Traktatu o funkcjonowaniu Unii Europejskiej do pomocy de minimis (Dz. Urz. UE L 352 z 24.12.2013, str. 1)</w:t>
            </w:r>
          </w:p>
        </w:tc>
      </w:tr>
      <w:tr w:rsidR="00A4568D" w:rsidRPr="00A4568D" w:rsidTr="00885B18">
        <w:trPr>
          <w:trHeight w:val="450"/>
        </w:trPr>
        <w:tc>
          <w:tcPr>
            <w:tcW w:w="11209" w:type="dxa"/>
            <w:gridSpan w:val="3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4568D" w:rsidRPr="00A4568D" w:rsidTr="00A4568D">
        <w:trPr>
          <w:trHeight w:val="213"/>
        </w:trPr>
        <w:tc>
          <w:tcPr>
            <w:tcW w:w="11209" w:type="dxa"/>
            <w:gridSpan w:val="32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4568D" w:rsidRPr="00A4568D" w:rsidTr="00A4568D">
        <w:trPr>
          <w:trHeight w:val="528"/>
        </w:trPr>
        <w:tc>
          <w:tcPr>
            <w:tcW w:w="186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88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  <w:t>A. Informacje dotyczące podmiotu któremu ma być udzielona pomoc de minimis</w:t>
            </w:r>
            <w:r w:rsidRPr="00431452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509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  <w:t>A1. Informacje dotyczące wspólnika spółki cywilnej lub osobowej wnioskującego o pomoc de minimis w związku z działalnością prowadzoną w tej spółce</w:t>
            </w:r>
            <w:r w:rsidRPr="00431452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  <w:lang w:eastAsia="pl-PL"/>
              </w:rPr>
              <w:t>2)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A4568D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8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1) Identyfikator podatkowy NIP podmiotu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1a) Identyfikator podatkowy NIP wspólnika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3)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A4568D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88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2) Imię i nazwisko albo nazwa podmiotu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0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2a) Imię i nazwisko albo nazwa wspólnika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A4568D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A4568D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60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74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8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3) Adres miejsca zamieszkania albo adres siedziby podmiotu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439" w:type="dxa"/>
            <w:gridSpan w:val="15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3a) Adres miejsca zamieszkania albo adres siedziby wspólnika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86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092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2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8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092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28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687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4) Identyfikator gminy, w której podmiot ma miejsce zamieszkania albo siedzibę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4)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94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5) Forma prawna podmiotu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5)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88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przedsiębiorstwo państwowe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2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5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jednoosobowa spółka Skarbu Państwa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5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580" w:type="dxa"/>
            <w:gridSpan w:val="2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jednoosobowa spółka jednostki samorządu terytorialnego, w rozumieniu ustawy z dnia 20 grudnia 1996 r. o gospodarce komunalnej (Dz. U. z 2011 r. Nr 45, poz. 236)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02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9580" w:type="dxa"/>
            <w:gridSpan w:val="2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78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spółka akcyjna albo spółka z ograniczoną odpowiedzialnością, w stosunku do których Skarb Państwa, jednostka samorządu terytorialnego, przedsiębiorstwo państwowe lub jednoosobowa spółka Skarbu Państwa są podmiotami, które posiadają uprawnienia takie, jak przedsiębiorcy dominujący w rozumieniu przepisów ustawy z dnia 16 lutego 2007 r. o ochronie konkurencji i konsumentów (Dz. U. Nr 50, poz. 331, z późn. zm.)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96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78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78" w:type="dxa"/>
            <w:gridSpan w:val="2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jednostka sektora finansów publicznych w rozumieniu przepisów ustawy z dnia 27 sierpnia 2009 r. o finansach publicznych (Dz. U. z 2013 r. poz. 885, z późn. zm.)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9978" w:type="dxa"/>
            <w:gridSpan w:val="2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41" w:type="dxa"/>
            <w:gridSpan w:val="9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inna (podać jaka)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141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7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76" w:type="dxa"/>
            <w:gridSpan w:val="30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6) Wielkość podmiotu, zgodnie z załącznikiem I do rozporządzenia Komisji (UE) nr 651/2014 z dnia 17 czerwca 2014 r. uznającego niektóre rodzaje pomocy za zgodne z rynkiem wewnętrznym w zastosowaniu art. 107 i 108 Traktatu (Dz. Urz. UE L 187 z 26.06.2014, str. 1)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5)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34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76" w:type="dxa"/>
            <w:gridSpan w:val="30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0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mikroprzedsiębiorca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0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4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mały przedsiębiorca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2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4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średni przedsiębiorca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3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8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5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inny przedsiębiorca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0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2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7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7) Klasa działalności, zgodnie z rozporządzeniem Rady Ministrów z dnia 24 grudnia 2007 r. w sprawie Polskiej Klasyfikacji Działalności (PKD) (Dz. U. Nr 251, poz. 1885, z późn. zm.)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6)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66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10676" w:type="dxa"/>
            <w:gridSpan w:val="30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3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83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8) Data utworzenia podmiotu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8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10"/>
        </w:trPr>
        <w:tc>
          <w:tcPr>
            <w:tcW w:w="186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55"/>
        </w:trPr>
        <w:tc>
          <w:tcPr>
            <w:tcW w:w="11209" w:type="dxa"/>
            <w:gridSpan w:val="3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Strona 1 z 6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lastRenderedPageBreak/>
              <w:t> </w:t>
            </w:r>
          </w:p>
        </w:tc>
        <w:tc>
          <w:tcPr>
            <w:tcW w:w="4188" w:type="dxa"/>
            <w:gridSpan w:val="1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9) Powiązania z innymi przedsiębiorcami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7)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7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Czy pomiędzy podmiotem a innymi przedsiębiorcami istnieją powiązania polegające na tym, że: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a) jeden przedsiębiorca posiada w drugim większość praw głosu?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b) jeden przedsiębiorca ma prawo powołać lub odwołać większość członków organu zarządzającego lub nadzorującego innego przedsiębiorcy?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c) jeden przedsiębiorca ma prawo wywierać dominujący wpływ na innego przedsiębiorcę zgodnie z umową zawartą z tym przedsiębiorcą lub jego dokumentami założycielskimi?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d) jeden przedsiębiorca, który jest akcjonariuszem lub wspólnikiem innego przedsiębiorcy lub jego członkiem, zgodnie z porozumieniem z innymi akcjonariuszami, wspólnikami lub członkami tego przedsiębiorcy, samodzielnie kontroluje większość praw głosu u tego przedsiębiorcy?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04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e) przedsiębiorca pozostaje w jakimkolwiek ze stosunków opisanych powyżej poprzez jednego innego przedsiębiorcę lub kilku innych przedsiębiorców?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81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7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W przypadku zaznaczenia przynajmniej jednej odpowiedzi twierdzącej, należy podać: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6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a) identyfikator podatkowy NIP wszystkich powiązanych z podmiotem przedsiębiorców</w:t>
            </w:r>
          </w:p>
        </w:tc>
        <w:tc>
          <w:tcPr>
            <w:tcW w:w="5092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8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92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9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092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8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092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5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b) łączną wartość pomocy de minimis udzielonej w bieżącym roku podatkowym oraz w dwóch poprzedzających latach podatkowych wszystkim powiązanym z podmiotem przedsiębiorcom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8)</w:t>
            </w:r>
          </w:p>
        </w:tc>
        <w:tc>
          <w:tcPr>
            <w:tcW w:w="5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28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60"/>
        </w:trPr>
        <w:tc>
          <w:tcPr>
            <w:tcW w:w="186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72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76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10) Informacja o utworzeniu wnioskodawcy w wyniku podziału innego przedsiębiorcy lub połączenia z innym przedsiębiorcą, w tym przez przejęcie innego przedsiębiorcy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6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179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Czy podmiot w ciągu bieżącego roku podatkowego oraz w okresie dwóch poprzedzających lat podatkowych: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33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a) powstał wskutek połączenia się innych przedsiębiorców?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0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b) przejął innego przedsiębiorcę?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2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c) powstał w wyniku podziału innego przedsiębiorcy?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3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56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7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W przypadku zaznaczenia odpowiedzi twierdzącej w lit. a) lub b) należy podać: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2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a) identyfikator podatkowy NIP wszystkich połączonych lub przejętych przedsiębiorców</w:t>
            </w:r>
          </w:p>
        </w:tc>
        <w:tc>
          <w:tcPr>
            <w:tcW w:w="5092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5092" w:type="dxa"/>
            <w:gridSpan w:val="1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1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5092" w:type="dxa"/>
            <w:gridSpan w:val="1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7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5092" w:type="dxa"/>
            <w:gridSpan w:val="1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1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5092" w:type="dxa"/>
            <w:gridSpan w:val="1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6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b) łączną wartość pomocy de minimis udzielonej w bieżącym roku podatkowym oraz w dwóch poprzedzających latach podatkowych wszystkim połączonym lub przejętym przedsiębiorcom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8)</w:t>
            </w:r>
          </w:p>
        </w:tc>
        <w:tc>
          <w:tcPr>
            <w:tcW w:w="5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18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76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7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W przypadku zaznaczenia odpowiedzi twierdzącej w lit. c) należy podać: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6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537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a) identyfikator podatkowy NIP przedsiębiorcy przed podziałem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4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537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9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6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b) łączną wartość pomocy de minimis udzielonej w bieżącym roku podatkowym oraz w dwóch poprzedzających latach podatkowych przedsiębiorcy istniejącemu przed podziałem w odniesieniu do działalności przejmowanej przez podmiot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8)</w:t>
            </w:r>
          </w:p>
        </w:tc>
        <w:tc>
          <w:tcPr>
            <w:tcW w:w="5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3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0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674" w:type="dxa"/>
            <w:gridSpan w:val="30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Jeśli nie jest możliwe ustalenie, jaka część pomocy de minimis uzyskanej przez przedsiębiorcę przed podziałem przeznaczona była na działalność przejętą przez podmiot, należy podać:</w:t>
            </w:r>
          </w:p>
        </w:tc>
      </w:tr>
      <w:tr w:rsidR="00A4568D" w:rsidRPr="00A4568D" w:rsidTr="00885B18">
        <w:trPr>
          <w:trHeight w:val="5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10674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</w:tr>
      <w:tr w:rsidR="00A4568D" w:rsidRPr="00A4568D" w:rsidTr="00885B18">
        <w:trPr>
          <w:trHeight w:val="39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b/>
                <w:bCs/>
                <w:sz w:val="16"/>
                <w:szCs w:val="16"/>
                <w:lang w:eastAsia="pl-PL"/>
              </w:rPr>
              <w:t xml:space="preserve">– 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łączną wartość pomocy de minimis udzielonej w bieżącym roku podatkowym oraz w dwóch poprzedzających latach podatkowych przedsiębiorcy przed podziałem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8)</w:t>
            </w:r>
          </w:p>
        </w:tc>
        <w:tc>
          <w:tcPr>
            <w:tcW w:w="50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08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6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b/>
                <w:bCs/>
                <w:sz w:val="16"/>
                <w:szCs w:val="16"/>
                <w:lang w:eastAsia="pl-PL"/>
              </w:rPr>
              <w:t>–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 xml:space="preserve"> wartość kapitału przedsiębiorcy przed podziałem (w PLN)</w:t>
            </w:r>
          </w:p>
        </w:tc>
        <w:tc>
          <w:tcPr>
            <w:tcW w:w="509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47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431452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3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b/>
                <w:bCs/>
                <w:sz w:val="16"/>
                <w:szCs w:val="16"/>
                <w:lang w:eastAsia="pl-PL"/>
              </w:rPr>
              <w:t>–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 xml:space="preserve"> wartość kapitału podmiotu na moment podziału (w PLN)</w:t>
            </w:r>
          </w:p>
        </w:tc>
        <w:tc>
          <w:tcPr>
            <w:tcW w:w="509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80"/>
        </w:trPr>
        <w:tc>
          <w:tcPr>
            <w:tcW w:w="186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25"/>
        </w:trPr>
        <w:tc>
          <w:tcPr>
            <w:tcW w:w="11209" w:type="dxa"/>
            <w:gridSpan w:val="3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Strona 2 z 6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431452">
              <w:rPr>
                <w:rFonts w:ascii="Calibri" w:hAnsi="Calibri" w:cs="Calibri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676" w:type="dxa"/>
            <w:gridSpan w:val="30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  <w:t>B. Informacje dotyczące sytuacji ekonomicznej podmiotu któremu ma być udzielona pomoc de minimis</w:t>
            </w:r>
            <w:r w:rsidRPr="00431452">
              <w:rPr>
                <w:rFonts w:ascii="Calibri" w:hAnsi="Calibri" w:cs="Calibri"/>
                <w:b/>
                <w:bCs/>
                <w:sz w:val="20"/>
                <w:szCs w:val="20"/>
                <w:vertAlign w:val="superscript"/>
                <w:lang w:eastAsia="pl-PL"/>
              </w:rPr>
              <w:t>9)</w:t>
            </w:r>
          </w:p>
        </w:tc>
        <w:tc>
          <w:tcPr>
            <w:tcW w:w="34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431452">
              <w:rPr>
                <w:rFonts w:ascii="Calibri" w:hAnsi="Calibri" w:cs="Calibri"/>
                <w:sz w:val="20"/>
                <w:szCs w:val="20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6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2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830" w:type="dxa"/>
            <w:gridSpan w:val="2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1) Czy podmiot spełnia kryteria kwalifikujące go do objęcia postępowaniem upadłościowym?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5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7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2) Czy podmiot będący przedsiębiorcą innym niż mikro, mały lub średni znajduje się w sytuacji gorszej niż sytuacja kwalifikująca się do oceny kredytowej B-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10)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?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2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6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 dotyczy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0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3)  Czy w odniesieniu do okresu ostatnich 3 lat poprzedzających dzień wystąpienia z wnioskiem o udzielenie pomocy de minimis: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5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481" w:type="dxa"/>
            <w:gridSpan w:val="24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a) podmiot odnotowuje rosnące straty?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2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b) obroty podmiotu maleją?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9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c) zwiększeniu ulegają zapasy podmiotu lub niewykorzystany potencjał do świadczenia usług?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0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d) podmiot ma nadwyżki produkcji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11)</w:t>
            </w: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?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2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e) zmniejsza się przepływ środków finansowych?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2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f) zwiększa się suma zadłużenia podmiotu?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0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g) rosną kwoty odsetek od zobowiązań podmiotu?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12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h) wartość aktywów netto podmiotu zmniejsza się lub jest zerowa?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7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i) zaistniały inne okoliczności wskazujące na trudności w zakresie płynności finansowej?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7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2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327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Jeśli tak, należy wskazać jakie: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327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327" w:type="dxa"/>
            <w:gridSpan w:val="2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327" w:type="dxa"/>
            <w:gridSpan w:val="2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327" w:type="dxa"/>
            <w:gridSpan w:val="2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55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327" w:type="dxa"/>
            <w:gridSpan w:val="2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40"/>
        </w:trPr>
        <w:tc>
          <w:tcPr>
            <w:tcW w:w="18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345"/>
        </w:trPr>
        <w:tc>
          <w:tcPr>
            <w:tcW w:w="186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431452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A4568D" w:rsidTr="00885B18">
        <w:trPr>
          <w:trHeight w:val="285"/>
        </w:trPr>
        <w:tc>
          <w:tcPr>
            <w:tcW w:w="11209" w:type="dxa"/>
            <w:gridSpan w:val="3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431452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431452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Strona 3 z 6</w:t>
            </w:r>
          </w:p>
        </w:tc>
      </w:tr>
    </w:tbl>
    <w:p w:rsidR="00A4568D" w:rsidRDefault="00A4568D" w:rsidP="00A4568D"/>
    <w:p w:rsidR="00A4568D" w:rsidRDefault="00A4568D" w:rsidP="00A4568D">
      <w:r>
        <w:br w:type="page"/>
      </w:r>
    </w:p>
    <w:tbl>
      <w:tblPr>
        <w:tblW w:w="10886" w:type="dxa"/>
        <w:tblInd w:w="-1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38"/>
        <w:gridCol w:w="335"/>
        <w:gridCol w:w="332"/>
        <w:gridCol w:w="329"/>
        <w:gridCol w:w="327"/>
        <w:gridCol w:w="324"/>
        <w:gridCol w:w="322"/>
        <w:gridCol w:w="319"/>
        <w:gridCol w:w="340"/>
        <w:gridCol w:w="405"/>
        <w:gridCol w:w="340"/>
        <w:gridCol w:w="340"/>
        <w:gridCol w:w="398"/>
        <w:gridCol w:w="317"/>
        <w:gridCol w:w="340"/>
      </w:tblGrid>
      <w:tr w:rsidR="00A4568D" w:rsidRPr="00E2077D" w:rsidTr="00885B18">
        <w:trPr>
          <w:trHeight w:val="345"/>
        </w:trPr>
        <w:tc>
          <w:tcPr>
            <w:tcW w:w="340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E2077D">
              <w:rPr>
                <w:rFonts w:ascii="Calibri" w:hAnsi="Calibri" w:cs="Calibri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206" w:type="dxa"/>
            <w:gridSpan w:val="30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  <w:t>C. Informacje dotyczące działalności gospodarczej prowadzonej przez podmiot któremu ma być udzielona pomoc de minimis</w:t>
            </w:r>
          </w:p>
        </w:tc>
        <w:tc>
          <w:tcPr>
            <w:tcW w:w="34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E2077D">
              <w:rPr>
                <w:rFonts w:ascii="Calibri" w:hAnsi="Calibri" w:cs="Calibri"/>
                <w:sz w:val="20"/>
                <w:szCs w:val="20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148"/>
        </w:trPr>
        <w:tc>
          <w:tcPr>
            <w:tcW w:w="340" w:type="dxa"/>
            <w:tcBorders>
              <w:top w:val="nil"/>
              <w:left w:val="single" w:sz="12" w:space="0" w:color="auto"/>
              <w:bottom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6" w:type="dxa"/>
            <w:gridSpan w:val="30"/>
            <w:vMerge/>
            <w:tcBorders>
              <w:top w:val="nil"/>
              <w:bottom w:val="single" w:sz="4" w:space="0" w:color="auto"/>
              <w:right w:val="nil"/>
            </w:tcBorders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889" w:type="dxa"/>
            <w:gridSpan w:val="2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Czy podmiot, któremu ma być udzielona pomoc de minimis, prowadzi dzialalność: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0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1) w sektorze rybołówstwa i akwakultury</w:t>
            </w: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12)</w:t>
            </w: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?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180"/>
        </w:trPr>
        <w:tc>
          <w:tcPr>
            <w:tcW w:w="340" w:type="dxa"/>
            <w:tcBorders>
              <w:top w:val="nil"/>
              <w:left w:val="single" w:sz="12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066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2) w dziedzinie produkcji podstawowej produktów rolnych wymienionych w załączniku I do Traktatu o funkcjonowaniu Unii Europejskiej?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0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066" w:type="dxa"/>
            <w:gridSpan w:val="24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066" w:type="dxa"/>
            <w:gridSpan w:val="2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3) w dziedzinie przetwarzania i wprowadzania do obrotu produktów rolnych wymienionych w załączniku I do Traktatu o funkcjonowaniu Unii Europejskiej?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24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066" w:type="dxa"/>
            <w:gridSpan w:val="24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0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4) w sektorze drogowego transportu towarów?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13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726" w:type="dxa"/>
            <w:gridSpan w:val="2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Jeśli tak, to czy wnioskowana pomoc będzie przeznaczona na nabycie pojazdów wykorzystywanych do świadczenia usług w zakresie drogowego transportu towarów?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0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726" w:type="dxa"/>
            <w:gridSpan w:val="2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06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5) Czy wnioskowana pomoc de minimis przeznaczona będzie na działalność wskazaną w pkt 1-4?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150"/>
        </w:trPr>
        <w:tc>
          <w:tcPr>
            <w:tcW w:w="340" w:type="dxa"/>
            <w:tcBorders>
              <w:top w:val="nil"/>
              <w:left w:val="single" w:sz="12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747" w:type="dxa"/>
            <w:gridSpan w:val="2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6) W przypadku zaznaczenia odpowiedzi twierdzącej w pkt 1, 2 lub 4 czy zapewniona jest rozdzielność rachunkowa</w:t>
            </w: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13)</w:t>
            </w: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 xml:space="preserve"> uniemożliwiająca przeniesienie na wskazaną w tych punktach działalność korzyści wynikających z uzyskanej pomocy de minimis (w jaki sposób)?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18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747" w:type="dxa"/>
            <w:gridSpan w:val="23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747" w:type="dxa"/>
            <w:gridSpan w:val="23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4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 dotyczy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22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866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866" w:type="dxa"/>
            <w:gridSpan w:val="29"/>
            <w:vMerge/>
            <w:tcBorders>
              <w:left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866" w:type="dxa"/>
            <w:gridSpan w:val="29"/>
            <w:vMerge/>
            <w:tcBorders>
              <w:left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866" w:type="dxa"/>
            <w:gridSpan w:val="29"/>
            <w:vMerge/>
            <w:tcBorders>
              <w:left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866" w:type="dxa"/>
            <w:gridSpan w:val="29"/>
            <w:vMerge/>
            <w:tcBorders>
              <w:left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866" w:type="dxa"/>
            <w:gridSpan w:val="2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E2077D" w:rsidRDefault="00A4568D" w:rsidP="00885B18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E2077D" w:rsidTr="00885B18">
        <w:trPr>
          <w:trHeight w:val="270"/>
        </w:trPr>
        <w:tc>
          <w:tcPr>
            <w:tcW w:w="10886" w:type="dxa"/>
            <w:gridSpan w:val="3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E2077D" w:rsidRDefault="00A4568D" w:rsidP="00885B18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E2077D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Strona 4 z 6</w:t>
            </w:r>
          </w:p>
        </w:tc>
      </w:tr>
    </w:tbl>
    <w:p w:rsidR="00A4568D" w:rsidRDefault="00A4568D" w:rsidP="00A4568D"/>
    <w:p w:rsidR="00A4568D" w:rsidRDefault="00A4568D" w:rsidP="00A4568D">
      <w:r>
        <w:br w:type="page"/>
      </w:r>
    </w:p>
    <w:tbl>
      <w:tblPr>
        <w:tblW w:w="10886" w:type="dxa"/>
        <w:tblInd w:w="-10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25"/>
        <w:gridCol w:w="15"/>
        <w:gridCol w:w="309"/>
        <w:gridCol w:w="31"/>
        <w:gridCol w:w="284"/>
        <w:gridCol w:w="56"/>
        <w:gridCol w:w="259"/>
        <w:gridCol w:w="81"/>
        <w:gridCol w:w="225"/>
        <w:gridCol w:w="115"/>
        <w:gridCol w:w="178"/>
        <w:gridCol w:w="162"/>
        <w:gridCol w:w="178"/>
        <w:gridCol w:w="162"/>
        <w:gridCol w:w="178"/>
        <w:gridCol w:w="162"/>
        <w:gridCol w:w="243"/>
        <w:gridCol w:w="97"/>
        <w:gridCol w:w="269"/>
        <w:gridCol w:w="71"/>
        <w:gridCol w:w="295"/>
        <w:gridCol w:w="45"/>
        <w:gridCol w:w="340"/>
        <w:gridCol w:w="13"/>
        <w:gridCol w:w="327"/>
        <w:gridCol w:w="13"/>
      </w:tblGrid>
      <w:tr w:rsidR="00A4568D" w:rsidRPr="00C23E28" w:rsidTr="00A4568D">
        <w:trPr>
          <w:trHeight w:val="195"/>
        </w:trPr>
        <w:tc>
          <w:tcPr>
            <w:tcW w:w="340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lastRenderedPageBreak/>
              <w:t> </w:t>
            </w:r>
          </w:p>
        </w:tc>
        <w:tc>
          <w:tcPr>
            <w:tcW w:w="10206" w:type="dxa"/>
            <w:gridSpan w:val="42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CCCCFF" w:fill="C0C0C0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  <w:t>D. Informacje dotyczące pomocy otrzymanej w odniesieniu do tych samych kosztów, na pokrycie których ma być przeznaczona wnioskowana pomoc de minimis</w:t>
            </w:r>
          </w:p>
        </w:tc>
        <w:tc>
          <w:tcPr>
            <w:tcW w:w="340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CCCCFF" w:fill="C0C0C0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87"/>
        </w:trPr>
        <w:tc>
          <w:tcPr>
            <w:tcW w:w="340" w:type="dxa"/>
            <w:tcBorders>
              <w:top w:val="nil"/>
              <w:left w:val="single" w:sz="12" w:space="0" w:color="auto"/>
            </w:tcBorders>
            <w:shd w:val="clear" w:color="CCCCFF" w:fill="C0C0C0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10206" w:type="dxa"/>
            <w:gridSpan w:val="42"/>
            <w:vMerge/>
            <w:tcBorders>
              <w:top w:val="nil"/>
              <w:right w:val="nil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5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</w:tcBorders>
            <w:shd w:val="clear" w:color="CCCCFF" w:fill="C0C0C0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10206" w:type="dxa"/>
            <w:gridSpan w:val="42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56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3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698" w:type="dxa"/>
            <w:gridSpan w:val="2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Czy wnioskowana pomoc de minimis zostanie przeznaczona na pokrycie dających się zidentyfikować kosztów?</w:t>
            </w:r>
          </w:p>
        </w:tc>
        <w:tc>
          <w:tcPr>
            <w:tcW w:w="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47"/>
        </w:trPr>
        <w:tc>
          <w:tcPr>
            <w:tcW w:w="340" w:type="dxa"/>
            <w:tcBorders>
              <w:top w:val="nil"/>
              <w:lef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7698" w:type="dxa"/>
            <w:gridSpan w:val="27"/>
            <w:vMerge/>
            <w:tcBorders>
              <w:top w:val="nil"/>
              <w:right w:val="nil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698" w:type="dxa"/>
            <w:gridSpan w:val="2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Jeśli tak, czy na pokrycie tych samych kosztów, o których mowa powyżej, podmiot otrzymał pomoc inną niż pomoc de minimis?</w:t>
            </w:r>
          </w:p>
        </w:tc>
        <w:tc>
          <w:tcPr>
            <w:tcW w:w="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nie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4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7698" w:type="dxa"/>
            <w:gridSpan w:val="27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48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6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Jeśli tak, należy wypełnić poniższą tabelę</w:t>
            </w: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  <w:lang w:eastAsia="pl-PL"/>
              </w:rPr>
              <w:t>14)</w:t>
            </w: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 xml:space="preserve"> w odniesieniu do ww. pomocy innej niż de minimis oraz pomocy de minimis na te same koszty.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19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40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Przeznaczenie pomocy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Wartość otrzymanej pomocy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brutto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5b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5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4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18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4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5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nominalna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5a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5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1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08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15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Forma pomocy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7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8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Podstawa prawna udzielenia pomocy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informacje szczegółowe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3b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1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96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7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informacje podstawowe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3a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5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482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26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Podmiot udzielający pomocy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4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15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1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103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3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Dzień udzielenia pomocy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ind w:left="113" w:right="113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3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4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19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211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5.</w:t>
            </w:r>
          </w:p>
        </w:tc>
        <w:tc>
          <w:tcPr>
            <w:tcW w:w="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6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6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7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textDirection w:val="btLr"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72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7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4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4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C23E28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C23E28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C23E28" w:rsidTr="00A4568D">
        <w:trPr>
          <w:trHeight w:val="360"/>
        </w:trPr>
        <w:tc>
          <w:tcPr>
            <w:tcW w:w="10886" w:type="dxa"/>
            <w:gridSpan w:val="45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CCCCFF" w:fill="C0C0C0"/>
            <w:noWrap/>
            <w:vAlign w:val="center"/>
            <w:hideMark/>
          </w:tcPr>
          <w:p w:rsidR="00A4568D" w:rsidRPr="00C23E28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C23E28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Strona 5 z 6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200" w:type="dxa"/>
            <w:gridSpan w:val="41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  <w:t>Jeżeli w tabeli wykazano otrzymaną pomoc inną niż pomoc de minimis, należy dodatkowo wypełnić pkt 1-8 poniżej: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5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73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1) opis przedsięwzięcia: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112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4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070193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5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2) koszty kwalifikujące się do objęcia pomocą w wartości nominalnej i zdyskontowanej oraz ich rodzaje: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91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5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5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3) maksymalna dopuszczalna intensywność pomocy: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4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4) intensywność pomocy już udzielonej w związku z kosztami, o których mowa w pkt 2: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15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5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5) lokalizacja przedsięwzięcia: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5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15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6) cele, które mają być osiągnięte w związku z realizacją przedsięwzięcia: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5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232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7) etapy realizacji przedsięwzięcia: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195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47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131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8) data rozpoczęcia i zakończenia realizacji przedsięwzięcia: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070193" w:rsidTr="00A4568D">
        <w:trPr>
          <w:gridAfter w:val="1"/>
          <w:wAfter w:w="6" w:type="dxa"/>
          <w:trHeight w:val="36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070193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CCCCFF" w:fill="C0C0C0"/>
            <w:hideMark/>
          </w:tcPr>
          <w:p w:rsidR="00A4568D" w:rsidRPr="00070193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070193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47"/>
        </w:trPr>
        <w:tc>
          <w:tcPr>
            <w:tcW w:w="34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47"/>
        </w:trPr>
        <w:tc>
          <w:tcPr>
            <w:tcW w:w="340" w:type="dxa"/>
            <w:tcBorders>
              <w:top w:val="nil"/>
              <w:left w:val="single" w:sz="12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326577">
              <w:rPr>
                <w:rFonts w:ascii="Calibri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0" w:type="dxa"/>
            <w:gridSpan w:val="41"/>
            <w:tcBorders>
              <w:top w:val="single" w:sz="4" w:space="0" w:color="auto"/>
              <w:left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20"/>
                <w:szCs w:val="20"/>
                <w:lang w:eastAsia="pl-PL"/>
              </w:rPr>
              <w:t>E. Informacje dotyczące osoby upoważnionej do przedstawienia informacji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326577">
              <w:rPr>
                <w:rFonts w:ascii="Calibri" w:hAnsi="Calibri" w:cs="Calibri"/>
                <w:sz w:val="20"/>
                <w:szCs w:val="20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47"/>
        </w:trPr>
        <w:tc>
          <w:tcPr>
            <w:tcW w:w="340" w:type="dxa"/>
            <w:tcBorders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6"/>
                <w:szCs w:val="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6"/>
                <w:szCs w:val="6"/>
                <w:lang w:eastAsia="pl-PL"/>
              </w:rPr>
            </w:pPr>
            <w:r w:rsidRPr="00326577">
              <w:rPr>
                <w:rFonts w:ascii="Calibri" w:hAnsi="Calibri" w:cs="Calibri"/>
                <w:sz w:val="6"/>
                <w:szCs w:val="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27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Imię i nazwisko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Numer telefonu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27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4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42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27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2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Stanowisko służbowe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center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Data i podpis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27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4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42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270"/>
        </w:trPr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420" w:type="dxa"/>
            <w:gridSpan w:val="2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270"/>
        </w:trPr>
        <w:tc>
          <w:tcPr>
            <w:tcW w:w="34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CCFF" w:fill="C0C0C0"/>
            <w:hideMark/>
          </w:tcPr>
          <w:p w:rsidR="00A4568D" w:rsidRPr="00326577" w:rsidRDefault="00A4568D" w:rsidP="00A4568D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sz w:val="16"/>
                <w:szCs w:val="16"/>
                <w:lang w:eastAsia="pl-PL"/>
              </w:rPr>
              <w:t> </w:t>
            </w:r>
          </w:p>
        </w:tc>
      </w:tr>
      <w:tr w:rsidR="00A4568D" w:rsidRPr="00326577" w:rsidTr="00A4568D">
        <w:trPr>
          <w:gridAfter w:val="1"/>
          <w:wAfter w:w="6" w:type="dxa"/>
          <w:trHeight w:val="92"/>
        </w:trPr>
        <w:tc>
          <w:tcPr>
            <w:tcW w:w="10880" w:type="dxa"/>
            <w:gridSpan w:val="4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CCCCFF" w:fill="C0C0C0"/>
            <w:noWrap/>
            <w:vAlign w:val="bottom"/>
            <w:hideMark/>
          </w:tcPr>
          <w:p w:rsidR="00A4568D" w:rsidRPr="00326577" w:rsidRDefault="00A4568D" w:rsidP="00A4568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</w:pPr>
            <w:r w:rsidRPr="00326577">
              <w:rPr>
                <w:rFonts w:ascii="Calibri" w:hAnsi="Calibri" w:cs="Calibri"/>
                <w:b/>
                <w:bCs/>
                <w:sz w:val="16"/>
                <w:szCs w:val="16"/>
                <w:lang w:eastAsia="pl-PL"/>
              </w:rPr>
              <w:t>Strona 6 z 6</w:t>
            </w:r>
          </w:p>
        </w:tc>
      </w:tr>
    </w:tbl>
    <w:p w:rsidR="000D7741" w:rsidRDefault="000D7741" w:rsidP="00A4568D">
      <w:pPr>
        <w:sectPr w:rsidR="000D7741" w:rsidSect="000D7741">
          <w:pgSz w:w="11906" w:h="16838"/>
          <w:pgMar w:top="1560" w:right="1134" w:bottom="1418" w:left="1418" w:header="567" w:footer="479" w:gutter="0"/>
          <w:pgNumType w:start="1"/>
          <w:cols w:space="708"/>
          <w:docGrid w:linePitch="360"/>
        </w:sectPr>
      </w:pPr>
    </w:p>
    <w:p w:rsidR="000D7741" w:rsidRPr="00490391" w:rsidRDefault="000D7741" w:rsidP="000D7741">
      <w:pPr>
        <w:pStyle w:val="Default"/>
        <w:jc w:val="right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lastRenderedPageBreak/>
        <w:t>Załącznik nr 9</w:t>
      </w:r>
      <w:r w:rsidRPr="00490391">
        <w:rPr>
          <w:i/>
          <w:sz w:val="22"/>
          <w:szCs w:val="22"/>
          <w:u w:val="single"/>
        </w:rPr>
        <w:t xml:space="preserve"> do Regulaminu </w:t>
      </w:r>
      <w:r w:rsidRPr="00490391">
        <w:rPr>
          <w:b/>
          <w:i/>
          <w:sz w:val="22"/>
          <w:szCs w:val="22"/>
          <w:u w:val="single"/>
        </w:rPr>
        <w:t>Funduszu dla Start – up</w:t>
      </w:r>
    </w:p>
    <w:p w:rsidR="000D7741" w:rsidRPr="000D7741" w:rsidRDefault="000D7741" w:rsidP="000D7741">
      <w:pPr>
        <w:rPr>
          <w:sz w:val="6"/>
          <w:szCs w:val="6"/>
        </w:rPr>
      </w:pPr>
    </w:p>
    <w:p w:rsidR="000D7741" w:rsidRPr="00286C01" w:rsidRDefault="000D7741" w:rsidP="000D774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86C01">
        <w:rPr>
          <w:rFonts w:ascii="Calibri" w:hAnsi="Calibri" w:cs="Calibri"/>
          <w:b/>
          <w:bCs/>
          <w:color w:val="000000"/>
          <w:sz w:val="24"/>
          <w:szCs w:val="24"/>
        </w:rPr>
        <w:t>Oświadczenie Wnioskodawcy o otrzymanej pomocy de minimis</w:t>
      </w:r>
      <w:r>
        <w:rPr>
          <w:rStyle w:val="Odwoanieprzypisudolnego"/>
          <w:rFonts w:ascii="Calibri" w:hAnsi="Calibri" w:cs="Calibri"/>
          <w:b/>
          <w:bCs/>
          <w:color w:val="000000"/>
          <w:sz w:val="24"/>
          <w:szCs w:val="24"/>
        </w:rPr>
        <w:footnoteReference w:id="25"/>
      </w:r>
    </w:p>
    <w:p w:rsidR="000D7741" w:rsidRPr="000D7741" w:rsidRDefault="000D7741" w:rsidP="000D7741">
      <w:pPr>
        <w:rPr>
          <w:sz w:val="6"/>
          <w:szCs w:val="6"/>
        </w:rPr>
      </w:pPr>
    </w:p>
    <w:p w:rsidR="000D7741" w:rsidRPr="00EF49AA" w:rsidRDefault="000D7741" w:rsidP="000D7741">
      <w:pPr>
        <w:spacing w:after="0" w:line="240" w:lineRule="auto"/>
        <w:rPr>
          <w:sz w:val="20"/>
        </w:rPr>
      </w:pPr>
      <w:r w:rsidRPr="00EF49AA">
        <w:rPr>
          <w:sz w:val="20"/>
        </w:rPr>
        <w:t xml:space="preserve">Oświadczam, iż: </w:t>
      </w:r>
      <w:r w:rsidRPr="00EF49AA">
        <w:rPr>
          <w:b/>
          <w:sz w:val="20"/>
          <w:u w:val="single"/>
        </w:rPr>
        <w:t>………………………………………………………………………………………………………………</w:t>
      </w:r>
    </w:p>
    <w:p w:rsidR="000D7741" w:rsidRPr="00EF49AA" w:rsidRDefault="000D7741" w:rsidP="000D7741">
      <w:pPr>
        <w:spacing w:after="0" w:line="240" w:lineRule="auto"/>
        <w:ind w:left="1560" w:right="1701"/>
        <w:jc w:val="center"/>
        <w:rPr>
          <w:sz w:val="12"/>
          <w:szCs w:val="14"/>
        </w:rPr>
      </w:pPr>
      <w:r w:rsidRPr="00EF49AA">
        <w:rPr>
          <w:sz w:val="12"/>
          <w:szCs w:val="14"/>
        </w:rPr>
        <w:t>Pełna nazwa Wnioskodawcy</w:t>
      </w:r>
    </w:p>
    <w:p w:rsidR="000D7741" w:rsidRPr="000D7741" w:rsidRDefault="000D7741" w:rsidP="000D7741">
      <w:pPr>
        <w:rPr>
          <w:sz w:val="6"/>
          <w:szCs w:val="6"/>
        </w:rPr>
      </w:pPr>
    </w:p>
    <w:tbl>
      <w:tblPr>
        <w:tblStyle w:val="Tabela-Siatka"/>
        <w:tblW w:w="9351" w:type="dxa"/>
        <w:tblLook w:val="05A0" w:firstRow="1" w:lastRow="0" w:firstColumn="1" w:lastColumn="1" w:noHBand="0" w:noVBand="1"/>
      </w:tblPr>
      <w:tblGrid>
        <w:gridCol w:w="704"/>
        <w:gridCol w:w="8647"/>
      </w:tblGrid>
      <w:tr w:rsidR="000D7741" w:rsidRPr="00EF49AA" w:rsidTr="00885B18">
        <w:trPr>
          <w:trHeight w:val="547"/>
        </w:trPr>
        <w:tc>
          <w:tcPr>
            <w:tcW w:w="704" w:type="dxa"/>
            <w:vAlign w:val="center"/>
          </w:tcPr>
          <w:p w:rsidR="000D7741" w:rsidRPr="00EF49AA" w:rsidRDefault="000D7741" w:rsidP="00885B18">
            <w:pPr>
              <w:jc w:val="center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  <w:bottom w:val="nil"/>
              <w:right w:val="nil"/>
            </w:tcBorders>
            <w:vAlign w:val="center"/>
          </w:tcPr>
          <w:p w:rsidR="000D7741" w:rsidRPr="00EF49AA" w:rsidRDefault="000D7741" w:rsidP="00885B18">
            <w:pPr>
              <w:rPr>
                <w:sz w:val="20"/>
              </w:rPr>
            </w:pPr>
            <w:r w:rsidRPr="00EF49AA">
              <w:rPr>
                <w:sz w:val="20"/>
              </w:rPr>
              <w:t>w ciągu bieżącego roku kalendarzowego oraz dwóch poprzedzających go lat kalendarzowych nie otrzymał/a</w:t>
            </w:r>
            <w:r w:rsidRPr="00EF49AA">
              <w:rPr>
                <w:rStyle w:val="Odwoanieprzypisudolnego"/>
              </w:rPr>
              <w:footnoteReference w:id="26"/>
            </w:r>
            <w:r w:rsidRPr="00EF49AA">
              <w:rPr>
                <w:sz w:val="20"/>
              </w:rPr>
              <w:t xml:space="preserve"> pomocy de minimis</w:t>
            </w:r>
          </w:p>
        </w:tc>
      </w:tr>
      <w:tr w:rsidR="000D7741" w:rsidRPr="00EF49AA" w:rsidTr="00885B18">
        <w:trPr>
          <w:trHeight w:val="196"/>
        </w:trPr>
        <w:tc>
          <w:tcPr>
            <w:tcW w:w="704" w:type="dxa"/>
            <w:tcBorders>
              <w:left w:val="nil"/>
              <w:right w:val="nil"/>
            </w:tcBorders>
            <w:vAlign w:val="center"/>
          </w:tcPr>
          <w:p w:rsidR="000D7741" w:rsidRPr="00EF49AA" w:rsidRDefault="000D7741" w:rsidP="00885B18">
            <w:pPr>
              <w:jc w:val="center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741" w:rsidRPr="00EF49AA" w:rsidRDefault="000D7741" w:rsidP="00885B18">
            <w:pPr>
              <w:rPr>
                <w:sz w:val="20"/>
              </w:rPr>
            </w:pPr>
          </w:p>
        </w:tc>
      </w:tr>
      <w:tr w:rsidR="000D7741" w:rsidRPr="00EF49AA" w:rsidTr="00885B18">
        <w:trPr>
          <w:trHeight w:val="547"/>
        </w:trPr>
        <w:tc>
          <w:tcPr>
            <w:tcW w:w="704" w:type="dxa"/>
            <w:vAlign w:val="center"/>
          </w:tcPr>
          <w:p w:rsidR="000D7741" w:rsidRPr="00EF49AA" w:rsidRDefault="000D7741" w:rsidP="00885B18">
            <w:pPr>
              <w:jc w:val="center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  <w:bottom w:val="nil"/>
              <w:right w:val="nil"/>
            </w:tcBorders>
            <w:vAlign w:val="center"/>
          </w:tcPr>
          <w:p w:rsidR="000D7741" w:rsidRPr="00EF49AA" w:rsidRDefault="000D7741" w:rsidP="00885B18">
            <w:pPr>
              <w:rPr>
                <w:sz w:val="20"/>
              </w:rPr>
            </w:pPr>
            <w:r w:rsidRPr="00EF49AA">
              <w:rPr>
                <w:sz w:val="20"/>
              </w:rPr>
              <w:t>w ciągu bieżącego roku kalendarzowego oraz dwóch poprzedzających go lat  kalendarzowych otrzymał/a</w:t>
            </w:r>
            <w:r w:rsidRPr="00EF49AA">
              <w:rPr>
                <w:rStyle w:val="Odwoanieprzypisudolnego"/>
              </w:rPr>
              <w:footnoteReference w:id="27"/>
            </w:r>
            <w:r w:rsidRPr="00EF49AA">
              <w:rPr>
                <w:sz w:val="20"/>
              </w:rPr>
              <w:t xml:space="preserve"> pomoc de minimis w następującej wielkości</w:t>
            </w:r>
          </w:p>
        </w:tc>
      </w:tr>
    </w:tbl>
    <w:p w:rsidR="000D7741" w:rsidRPr="000D7741" w:rsidRDefault="000D7741" w:rsidP="000D7741">
      <w:pPr>
        <w:rPr>
          <w:sz w:val="6"/>
          <w:szCs w:val="6"/>
        </w:rPr>
      </w:pPr>
    </w:p>
    <w:p w:rsidR="000D7741" w:rsidRPr="00EF49AA" w:rsidRDefault="000D7741" w:rsidP="000D7741">
      <w:pPr>
        <w:rPr>
          <w:sz w:val="20"/>
        </w:rPr>
      </w:pPr>
      <w:r w:rsidRPr="00EF49AA">
        <w:rPr>
          <w:sz w:val="20"/>
        </w:rPr>
        <w:t>(wypełnić z uwzględnieniem wszystkich zaświadczeń o pomocy de minimis otrzymanych w ciągu bieżącego roku kalendarzowego oraz dwóch poprzedzających go lat kalendarzowych)</w:t>
      </w:r>
    </w:p>
    <w:tbl>
      <w:tblPr>
        <w:tblW w:w="1005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1723"/>
        <w:gridCol w:w="1382"/>
        <w:gridCol w:w="1770"/>
        <w:gridCol w:w="1501"/>
        <w:gridCol w:w="1181"/>
        <w:gridCol w:w="992"/>
        <w:gridCol w:w="1156"/>
      </w:tblGrid>
      <w:tr w:rsidR="000D7741" w:rsidRPr="00165C20" w:rsidTr="004C6C5F">
        <w:trPr>
          <w:cantSplit/>
          <w:trHeight w:hRule="exact" w:val="432"/>
          <w:tblHeader/>
          <w:jc w:val="center"/>
        </w:trPr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Lp.</w:t>
            </w:r>
          </w:p>
        </w:tc>
        <w:tc>
          <w:tcPr>
            <w:tcW w:w="1723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Organ udzielający pomocy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Podstawa prawna otrzymanej pomocy</w:t>
            </w:r>
            <w:r w:rsidRPr="00165C20">
              <w:rPr>
                <w:rStyle w:val="Odwoanieprzypisudolnego"/>
                <w:rFonts w:asciiTheme="minorHAnsi" w:hAnsiTheme="minorHAnsi"/>
                <w:i/>
                <w:color w:val="000000"/>
                <w:sz w:val="18"/>
              </w:rPr>
              <w:footnoteReference w:id="28"/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Dzień udzielenia pomocy</w:t>
            </w:r>
            <w:r w:rsidRPr="00165C20">
              <w:rPr>
                <w:rStyle w:val="Odwoanieprzypisudolnego"/>
                <w:rFonts w:asciiTheme="minorHAnsi" w:hAnsiTheme="minorHAnsi"/>
                <w:i/>
                <w:color w:val="000000"/>
                <w:sz w:val="18"/>
              </w:rPr>
              <w:footnoteReference w:id="29"/>
            </w:r>
          </w:p>
          <w:p w:rsidR="000D7741" w:rsidRPr="00165C20" w:rsidRDefault="000D7741" w:rsidP="00885B18">
            <w:pPr>
              <w:pStyle w:val="Zawartotabeli"/>
              <w:jc w:val="center"/>
              <w:rPr>
                <w:rFonts w:asciiTheme="minorHAnsi" w:hAnsiTheme="minorHAnsi"/>
                <w:i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(dzień-miesiąc-rok)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Nr programu pomocowego, decyzji lub umowy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jc w:val="center"/>
              <w:rPr>
                <w:rFonts w:asciiTheme="minorHAnsi" w:hAnsiTheme="minorHAnsi"/>
                <w:i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Forma pomocy</w:t>
            </w:r>
            <w:r w:rsidRPr="00165C20">
              <w:rPr>
                <w:rStyle w:val="Odwoanieprzypisudolnego"/>
                <w:rFonts w:asciiTheme="minorHAnsi" w:hAnsiTheme="minorHAnsi"/>
                <w:i/>
                <w:color w:val="000000"/>
                <w:sz w:val="18"/>
              </w:rPr>
              <w:footnoteReference w:id="30"/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spacing w:after="0"/>
              <w:jc w:val="center"/>
              <w:rPr>
                <w:rFonts w:asciiTheme="minorHAnsi" w:hAnsiTheme="minorHAnsi"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Wartość pomocy brutto</w:t>
            </w:r>
            <w:r w:rsidRPr="00165C20">
              <w:rPr>
                <w:rStyle w:val="Odwoanieprzypisudolnego"/>
                <w:rFonts w:asciiTheme="minorHAnsi" w:hAnsiTheme="minorHAnsi"/>
                <w:i/>
                <w:color w:val="000000"/>
                <w:sz w:val="18"/>
              </w:rPr>
              <w:footnoteReference w:id="31"/>
            </w:r>
          </w:p>
        </w:tc>
      </w:tr>
      <w:tr w:rsidR="000D7741" w:rsidRPr="00165C20" w:rsidTr="00885B18">
        <w:trPr>
          <w:cantSplit/>
          <w:trHeight w:val="280"/>
          <w:jc w:val="center"/>
        </w:trPr>
        <w:tc>
          <w:tcPr>
            <w:tcW w:w="354" w:type="dxa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723" w:type="dxa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770" w:type="dxa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181" w:type="dxa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w PLN</w:t>
            </w: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spacing w:after="0"/>
              <w:jc w:val="center"/>
              <w:rPr>
                <w:rFonts w:asciiTheme="minorHAnsi" w:hAnsiTheme="minorHAnsi"/>
                <w:color w:val="000000"/>
                <w:sz w:val="18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</w:rPr>
              <w:t>w EUR</w:t>
            </w:r>
            <w:r w:rsidRPr="00165C20">
              <w:rPr>
                <w:rStyle w:val="Odwoanieprzypisudolnego"/>
                <w:rFonts w:asciiTheme="minorHAnsi" w:hAnsiTheme="minorHAnsi"/>
                <w:i/>
                <w:color w:val="000000"/>
                <w:sz w:val="18"/>
              </w:rPr>
              <w:footnoteReference w:id="32"/>
            </w:r>
          </w:p>
        </w:tc>
      </w:tr>
      <w:tr w:rsidR="000D7741" w:rsidRPr="00165C20" w:rsidTr="00885B18">
        <w:trPr>
          <w:cantSplit/>
          <w:trHeight w:val="493"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</w:tr>
      <w:tr w:rsidR="000D7741" w:rsidRPr="00165C20" w:rsidTr="00885B18">
        <w:trPr>
          <w:cantSplit/>
          <w:trHeight w:val="493"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</w:tr>
      <w:tr w:rsidR="000D7741" w:rsidRPr="00165C20" w:rsidTr="00885B18">
        <w:trPr>
          <w:cantSplit/>
          <w:trHeight w:val="493"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</w:tr>
      <w:tr w:rsidR="000D7741" w:rsidRPr="00165C20" w:rsidTr="00885B18">
        <w:trPr>
          <w:cantSplit/>
          <w:trHeight w:val="601"/>
          <w:jc w:val="center"/>
        </w:trPr>
        <w:tc>
          <w:tcPr>
            <w:tcW w:w="6730" w:type="dxa"/>
            <w:gridSpan w:val="5"/>
            <w:vAlign w:val="center"/>
          </w:tcPr>
          <w:p w:rsidR="000D7741" w:rsidRPr="00165C20" w:rsidRDefault="000D7741" w:rsidP="00885B18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18"/>
                <w:szCs w:val="22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18"/>
                <w:szCs w:val="22"/>
              </w:rPr>
            </w:pPr>
            <w:r w:rsidRPr="00165C20">
              <w:rPr>
                <w:rFonts w:asciiTheme="minorHAnsi" w:hAnsiTheme="minorHAnsi"/>
                <w:i/>
                <w:color w:val="000000"/>
                <w:sz w:val="18"/>
                <w:szCs w:val="22"/>
              </w:rPr>
              <w:t>Razem pomoc  de minimis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7741" w:rsidRPr="00165C20" w:rsidRDefault="000D7741" w:rsidP="00885B18">
            <w:pPr>
              <w:jc w:val="center"/>
              <w:rPr>
                <w:color w:val="000000"/>
                <w:sz w:val="18"/>
                <w:szCs w:val="20"/>
              </w:rPr>
            </w:pPr>
          </w:p>
        </w:tc>
      </w:tr>
    </w:tbl>
    <w:p w:rsidR="004C6C5F" w:rsidRDefault="004C6C5F" w:rsidP="004C6C5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</w:t>
      </w:r>
    </w:p>
    <w:p w:rsidR="000D7741" w:rsidRDefault="004C6C5F" w:rsidP="004C6C5F">
      <w:pPr>
        <w:spacing w:after="0" w:line="240" w:lineRule="auto"/>
        <w:jc w:val="center"/>
      </w:pPr>
      <w:r w:rsidRPr="00CE577B">
        <w:rPr>
          <w:sz w:val="14"/>
          <w:szCs w:val="14"/>
        </w:rPr>
        <w:t>Miejscowość i data</w:t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 w:rsidRPr="00CE577B">
        <w:rPr>
          <w:sz w:val="14"/>
          <w:szCs w:val="14"/>
        </w:rPr>
        <w:tab/>
      </w:r>
      <w:r w:rsidRPr="00CE577B">
        <w:rPr>
          <w:sz w:val="14"/>
          <w:szCs w:val="14"/>
        </w:rPr>
        <w:tab/>
        <w:t>Podpis wnioskodawcy</w:t>
      </w:r>
    </w:p>
    <w:sectPr w:rsidR="000D7741" w:rsidSect="004C6C5F">
      <w:pgSz w:w="11906" w:h="16838"/>
      <w:pgMar w:top="1560" w:right="1134" w:bottom="1418" w:left="1418" w:header="567" w:footer="26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0C6" w:rsidRDefault="007C00C6" w:rsidP="00A155EF">
      <w:pPr>
        <w:spacing w:after="0" w:line="240" w:lineRule="auto"/>
      </w:pPr>
      <w:r>
        <w:separator/>
      </w:r>
    </w:p>
  </w:endnote>
  <w:endnote w:type="continuationSeparator" w:id="0">
    <w:p w:rsidR="007C00C6" w:rsidRDefault="007C00C6" w:rsidP="00A1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FA4" w:rsidRDefault="00EC1FA4" w:rsidP="00EC1FA4">
    <w:pPr>
      <w:pStyle w:val="Stopka"/>
    </w:pPr>
    <w:r>
      <w:rPr>
        <w:rFonts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85D289" wp14:editId="1DEAC8C2">
              <wp:simplePos x="0" y="0"/>
              <wp:positionH relativeFrom="column">
                <wp:posOffset>1603</wp:posOffset>
              </wp:positionH>
              <wp:positionV relativeFrom="paragraph">
                <wp:posOffset>-132417</wp:posOffset>
              </wp:positionV>
              <wp:extent cx="5776755" cy="0"/>
              <wp:effectExtent l="0" t="0" r="33655" b="19050"/>
              <wp:wrapNone/>
              <wp:docPr id="13" name="Łącznik prosty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67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0E0982" id="Łącznik prosty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0.45pt" to="455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" strokecolor="#5b9bd5 [3204]" strokeweight=".5pt">
              <v:stroke joinstyle="miter"/>
            </v:line>
          </w:pict>
        </mc:Fallback>
      </mc:AlternateContent>
    </w:r>
    <w:r>
      <w:rPr>
        <w:rFonts w:cs="Arial"/>
        <w:noProof/>
        <w:lang w:eastAsia="pl-PL"/>
      </w:rPr>
      <w:drawing>
        <wp:inline distT="0" distB="0" distL="0" distR="0" wp14:anchorId="53247F09" wp14:editId="3A2A5DD4">
          <wp:extent cx="5759450" cy="286290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86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C1FA4" w:rsidRPr="002A45A5" w:rsidRDefault="00EC1FA4" w:rsidP="00EC1FA4">
    <w:pPr>
      <w:pStyle w:val="Stopka"/>
      <w:rPr>
        <w:sz w:val="16"/>
        <w:szCs w:val="16"/>
      </w:rPr>
    </w:pPr>
  </w:p>
  <w:p w:rsidR="00EC1FA4" w:rsidRPr="00EC1FA4" w:rsidRDefault="00EC1FA4" w:rsidP="00EC1FA4">
    <w:pPr>
      <w:pStyle w:val="Stopka"/>
      <w:jc w:val="right"/>
      <w:rPr>
        <w:sz w:val="16"/>
        <w:szCs w:val="16"/>
      </w:rPr>
    </w:pPr>
    <w:r w:rsidRPr="002A45A5">
      <w:rPr>
        <w:sz w:val="16"/>
        <w:szCs w:val="16"/>
      </w:rPr>
      <w:t xml:space="preserve">Strona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>PAGE  \* 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10</w:t>
    </w:r>
    <w:r w:rsidRPr="002A45A5">
      <w:rPr>
        <w:b/>
        <w:bCs/>
        <w:sz w:val="16"/>
        <w:szCs w:val="16"/>
      </w:rPr>
      <w:fldChar w:fldCharType="end"/>
    </w:r>
    <w:r w:rsidRPr="002A45A5">
      <w:rPr>
        <w:sz w:val="16"/>
        <w:szCs w:val="16"/>
      </w:rPr>
      <w:t xml:space="preserve"> z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>NUMPAGES  \* 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38</w:t>
    </w:r>
    <w:r w:rsidRPr="002A45A5">
      <w:rPr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FA4" w:rsidRDefault="00EC1FA4" w:rsidP="00EC1FA4">
    <w:pPr>
      <w:pStyle w:val="Stopka"/>
    </w:pPr>
    <w:r>
      <w:rPr>
        <w:rFonts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B852B7" wp14:editId="204A030F">
              <wp:simplePos x="0" y="0"/>
              <wp:positionH relativeFrom="margin">
                <wp:align>left</wp:align>
              </wp:positionH>
              <wp:positionV relativeFrom="paragraph">
                <wp:posOffset>-129532</wp:posOffset>
              </wp:positionV>
              <wp:extent cx="9037122" cy="0"/>
              <wp:effectExtent l="0" t="0" r="31115" b="19050"/>
              <wp:wrapNone/>
              <wp:docPr id="21" name="Łącznik prosty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3712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DDD9FC" id="Łącznik prosty 21" o:spid="_x0000_s1026" style="position:absolute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10.2pt" to="711.6pt,-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" strokecolor="#5b9bd5 [3204]" strokeweight=".5pt">
              <v:stroke joinstyle="miter"/>
              <w10:wrap anchorx="margin"/>
            </v:line>
          </w:pict>
        </mc:Fallback>
      </mc:AlternateContent>
    </w:r>
    <w:r>
      <w:rPr>
        <w:rFonts w:cs="Arial"/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1851281</wp:posOffset>
          </wp:positionH>
          <wp:positionV relativeFrom="paragraph">
            <wp:posOffset>-23965</wp:posOffset>
          </wp:positionV>
          <wp:extent cx="5759450" cy="285750"/>
          <wp:effectExtent l="0" t="0" r="0" b="0"/>
          <wp:wrapTight wrapText="bothSides">
            <wp:wrapPolygon edited="0">
              <wp:start x="0" y="0"/>
              <wp:lineTo x="0" y="20160"/>
              <wp:lineTo x="21505" y="20160"/>
              <wp:lineTo x="21505" y="0"/>
              <wp:lineTo x="0" y="0"/>
            </wp:wrapPolygon>
          </wp:wrapTight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C1FA4" w:rsidRPr="002A45A5" w:rsidRDefault="00EC1FA4" w:rsidP="00EC1FA4">
    <w:pPr>
      <w:pStyle w:val="Stopka"/>
      <w:rPr>
        <w:sz w:val="16"/>
        <w:szCs w:val="16"/>
      </w:rPr>
    </w:pPr>
  </w:p>
  <w:p w:rsidR="00EC1FA4" w:rsidRPr="00EC1FA4" w:rsidRDefault="00EC1FA4" w:rsidP="00EC1FA4">
    <w:pPr>
      <w:pStyle w:val="Stopka"/>
      <w:jc w:val="right"/>
      <w:rPr>
        <w:sz w:val="16"/>
        <w:szCs w:val="16"/>
      </w:rPr>
    </w:pPr>
    <w:r w:rsidRPr="002A45A5">
      <w:rPr>
        <w:sz w:val="16"/>
        <w:szCs w:val="16"/>
      </w:rPr>
      <w:t xml:space="preserve">Strona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>PAGE  \* 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11</w:t>
    </w:r>
    <w:r w:rsidRPr="002A45A5">
      <w:rPr>
        <w:b/>
        <w:bCs/>
        <w:sz w:val="16"/>
        <w:szCs w:val="16"/>
      </w:rPr>
      <w:fldChar w:fldCharType="end"/>
    </w:r>
    <w:r w:rsidRPr="002A45A5">
      <w:rPr>
        <w:sz w:val="16"/>
        <w:szCs w:val="16"/>
      </w:rPr>
      <w:t xml:space="preserve"> z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>NUMPAGES  \* 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38</w:t>
    </w:r>
    <w:r w:rsidRPr="002A45A5">
      <w:rPr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FA4" w:rsidRDefault="00EC1FA4" w:rsidP="00EC1FA4">
    <w:pPr>
      <w:pStyle w:val="Stopka"/>
    </w:pPr>
    <w:r>
      <w:rPr>
        <w:rFonts w:cs="Arial"/>
        <w:noProof/>
        <w:lang w:eastAsia="pl-PL"/>
      </w:rPr>
      <w:drawing>
        <wp:anchor distT="0" distB="0" distL="114300" distR="114300" simplePos="0" relativeHeight="251674624" behindDoc="1" locked="0" layoutInCell="1" allowOverlap="1" wp14:anchorId="2DAB71C0" wp14:editId="25379510">
          <wp:simplePos x="0" y="0"/>
          <wp:positionH relativeFrom="margin">
            <wp:align>left</wp:align>
          </wp:positionH>
          <wp:positionV relativeFrom="paragraph">
            <wp:posOffset>210622</wp:posOffset>
          </wp:positionV>
          <wp:extent cx="5759450" cy="285750"/>
          <wp:effectExtent l="0" t="0" r="0" b="0"/>
          <wp:wrapTight wrapText="bothSides">
            <wp:wrapPolygon edited="0">
              <wp:start x="0" y="0"/>
              <wp:lineTo x="0" y="20160"/>
              <wp:lineTo x="21505" y="20160"/>
              <wp:lineTo x="21505" y="0"/>
              <wp:lineTo x="0" y="0"/>
            </wp:wrapPolygon>
          </wp:wrapTight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87BD170" wp14:editId="211E979F">
              <wp:simplePos x="0" y="0"/>
              <wp:positionH relativeFrom="margin">
                <wp:align>left</wp:align>
              </wp:positionH>
              <wp:positionV relativeFrom="paragraph">
                <wp:posOffset>-129532</wp:posOffset>
              </wp:positionV>
              <wp:extent cx="9037122" cy="0"/>
              <wp:effectExtent l="0" t="0" r="31115" b="1905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3712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E667E0" id="Łącznik prosty 33" o:spid="_x0000_s1026" style="position:absolute;z-index:2516736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10.2pt" to="711.6pt,-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" strokecolor="#5b9bd5 [3204]" strokeweight=".5pt">
              <v:stroke joinstyle="miter"/>
              <w10:wrap anchorx="margin"/>
            </v:line>
          </w:pict>
        </mc:Fallback>
      </mc:AlternateContent>
    </w:r>
  </w:p>
  <w:p w:rsidR="00EC1FA4" w:rsidRPr="002A45A5" w:rsidRDefault="00EC1FA4" w:rsidP="00EC1FA4">
    <w:pPr>
      <w:pStyle w:val="Stopka"/>
      <w:rPr>
        <w:sz w:val="16"/>
        <w:szCs w:val="16"/>
      </w:rPr>
    </w:pPr>
  </w:p>
  <w:p w:rsidR="00EC1FA4" w:rsidRPr="00EC1FA4" w:rsidRDefault="00EC1FA4" w:rsidP="00EC1FA4">
    <w:pPr>
      <w:pStyle w:val="Stopka"/>
      <w:jc w:val="right"/>
      <w:rPr>
        <w:sz w:val="16"/>
        <w:szCs w:val="16"/>
      </w:rPr>
    </w:pPr>
    <w:r w:rsidRPr="002A45A5">
      <w:rPr>
        <w:sz w:val="16"/>
        <w:szCs w:val="16"/>
      </w:rPr>
      <w:t xml:space="preserve">Strona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>PAGE  \* 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12</w:t>
    </w:r>
    <w:r w:rsidRPr="002A45A5">
      <w:rPr>
        <w:b/>
        <w:bCs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12" w:rsidRDefault="007C00C6" w:rsidP="00705012">
    <w:pPr>
      <w:pStyle w:val="Stopka"/>
    </w:pPr>
    <w:r>
      <w:rPr>
        <w:rFonts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A9F8965" wp14:editId="2566A941">
              <wp:simplePos x="0" y="0"/>
              <wp:positionH relativeFrom="column">
                <wp:posOffset>1603</wp:posOffset>
              </wp:positionH>
              <wp:positionV relativeFrom="paragraph">
                <wp:posOffset>-132417</wp:posOffset>
              </wp:positionV>
              <wp:extent cx="5776755" cy="0"/>
              <wp:effectExtent l="0" t="0" r="33655" b="19050"/>
              <wp:wrapNone/>
              <wp:docPr id="46" name="Łącznik prosty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67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FDDF81" id="Łącznik prosty 4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0.45pt" to="455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" strokecolor="#5b9bd5 [3204]" strokeweight=".5pt">
              <v:stroke joinstyle="miter"/>
            </v:line>
          </w:pict>
        </mc:Fallback>
      </mc:AlternateContent>
    </w:r>
    <w:r>
      <w:rPr>
        <w:rFonts w:cs="Arial"/>
        <w:noProof/>
        <w:lang w:eastAsia="pl-PL"/>
      </w:rPr>
      <w:drawing>
        <wp:inline distT="0" distB="0" distL="0" distR="0" wp14:anchorId="6E77F9FA" wp14:editId="0BBDE415">
          <wp:extent cx="5759450" cy="286290"/>
          <wp:effectExtent l="0" t="0" r="0" b="0"/>
          <wp:docPr id="88" name="Obraz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86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05012" w:rsidRPr="002A45A5" w:rsidRDefault="007C00C6" w:rsidP="00705012">
    <w:pPr>
      <w:pStyle w:val="Stopka"/>
      <w:rPr>
        <w:sz w:val="16"/>
        <w:szCs w:val="16"/>
      </w:rPr>
    </w:pPr>
  </w:p>
  <w:p w:rsidR="00705012" w:rsidRPr="00705012" w:rsidRDefault="000D7741" w:rsidP="000D7741">
    <w:pPr>
      <w:pStyle w:val="Stopka"/>
      <w:jc w:val="right"/>
      <w:rPr>
        <w:sz w:val="16"/>
        <w:szCs w:val="16"/>
      </w:rPr>
    </w:pPr>
    <w:r w:rsidRPr="002A45A5">
      <w:rPr>
        <w:sz w:val="16"/>
        <w:szCs w:val="16"/>
      </w:rPr>
      <w:t xml:space="preserve">Strona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>PAGE  \* 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1</w:t>
    </w:r>
    <w:r w:rsidRPr="002A45A5">
      <w:rPr>
        <w:b/>
        <w:bCs/>
        <w:sz w:val="16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C9F" w:rsidRDefault="007C00C6" w:rsidP="00BF7C9F">
    <w:pPr>
      <w:pStyle w:val="Stopka"/>
    </w:pPr>
    <w:r>
      <w:rPr>
        <w:rFonts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77B5D63" wp14:editId="72BA6505">
              <wp:simplePos x="0" y="0"/>
              <wp:positionH relativeFrom="column">
                <wp:posOffset>1603</wp:posOffset>
              </wp:positionH>
              <wp:positionV relativeFrom="paragraph">
                <wp:posOffset>-132417</wp:posOffset>
              </wp:positionV>
              <wp:extent cx="5776755" cy="0"/>
              <wp:effectExtent l="0" t="0" r="33655" b="19050"/>
              <wp:wrapNone/>
              <wp:docPr id="53" name="Łącznik prosty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67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28F2F9" id="Łącznik prosty 5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0.45pt" to="455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" strokecolor="#5b9bd5 [3204]" strokeweight=".5pt">
              <v:stroke joinstyle="miter"/>
            </v:line>
          </w:pict>
        </mc:Fallback>
      </mc:AlternateContent>
    </w:r>
    <w:r>
      <w:rPr>
        <w:rFonts w:cs="Arial"/>
        <w:noProof/>
        <w:lang w:eastAsia="pl-PL"/>
      </w:rPr>
      <w:drawing>
        <wp:inline distT="0" distB="0" distL="0" distR="0" wp14:anchorId="73C26AA6" wp14:editId="048249A2">
          <wp:extent cx="5759450" cy="286290"/>
          <wp:effectExtent l="0" t="0" r="0" b="0"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86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F7C9F" w:rsidRPr="002A45A5" w:rsidRDefault="007C00C6" w:rsidP="00BF7C9F">
    <w:pPr>
      <w:pStyle w:val="Stopka"/>
      <w:rPr>
        <w:sz w:val="16"/>
        <w:szCs w:val="16"/>
      </w:rPr>
    </w:pPr>
  </w:p>
  <w:p w:rsidR="00BF7C9F" w:rsidRPr="00BF7C9F" w:rsidRDefault="007C00C6" w:rsidP="00BF7C9F">
    <w:pPr>
      <w:pStyle w:val="Stopka"/>
      <w:jc w:val="right"/>
      <w:rPr>
        <w:sz w:val="16"/>
        <w:szCs w:val="16"/>
      </w:rPr>
    </w:pPr>
    <w:r w:rsidRPr="002A45A5">
      <w:rPr>
        <w:sz w:val="16"/>
        <w:szCs w:val="16"/>
      </w:rPr>
      <w:t xml:space="preserve">Strona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>PAGE  \* 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10</w:t>
    </w:r>
    <w:r w:rsidRPr="002A45A5">
      <w:rPr>
        <w:b/>
        <w:bCs/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139" w:rsidRDefault="007C00C6" w:rsidP="00FF0139">
    <w:pPr>
      <w:pStyle w:val="Stopka"/>
    </w:pPr>
    <w:r>
      <w:rPr>
        <w:rFonts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4B3981" wp14:editId="24E9B76C">
              <wp:simplePos x="0" y="0"/>
              <wp:positionH relativeFrom="column">
                <wp:posOffset>1603</wp:posOffset>
              </wp:positionH>
              <wp:positionV relativeFrom="paragraph">
                <wp:posOffset>-132417</wp:posOffset>
              </wp:positionV>
              <wp:extent cx="5776755" cy="0"/>
              <wp:effectExtent l="0" t="0" r="33655" b="19050"/>
              <wp:wrapNone/>
              <wp:docPr id="61" name="Łącznik prosty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67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65851F" id="Łącznik prosty 6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0.45pt" to="455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" strokecolor="#5b9bd5 [3204]" strokeweight=".5pt">
              <v:stroke joinstyle="miter"/>
            </v:line>
          </w:pict>
        </mc:Fallback>
      </mc:AlternateContent>
    </w:r>
    <w:r>
      <w:rPr>
        <w:rFonts w:cs="Arial"/>
        <w:noProof/>
        <w:lang w:eastAsia="pl-PL"/>
      </w:rPr>
      <w:drawing>
        <wp:inline distT="0" distB="0" distL="0" distR="0" wp14:anchorId="352E6E7F" wp14:editId="5151C3D2">
          <wp:extent cx="5759450" cy="286290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86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F0139" w:rsidRPr="002A45A5" w:rsidRDefault="007C00C6" w:rsidP="00FF0139">
    <w:pPr>
      <w:pStyle w:val="Stopka"/>
      <w:rPr>
        <w:sz w:val="16"/>
        <w:szCs w:val="16"/>
      </w:rPr>
    </w:pPr>
  </w:p>
  <w:p w:rsidR="00FF0139" w:rsidRPr="00FF0139" w:rsidRDefault="007C00C6" w:rsidP="00FF0139">
    <w:pPr>
      <w:pStyle w:val="Stopka"/>
      <w:jc w:val="right"/>
      <w:rPr>
        <w:sz w:val="16"/>
        <w:szCs w:val="16"/>
      </w:rPr>
    </w:pPr>
    <w:r w:rsidRPr="002A45A5">
      <w:rPr>
        <w:sz w:val="16"/>
        <w:szCs w:val="16"/>
      </w:rPr>
      <w:t xml:space="preserve">Strona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 xml:space="preserve">PAGE  \* </w:instrText>
    </w:r>
    <w:r w:rsidRPr="002A45A5">
      <w:rPr>
        <w:b/>
        <w:bCs/>
        <w:sz w:val="16"/>
        <w:szCs w:val="16"/>
      </w:rPr>
      <w:instrText>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2</w:t>
    </w:r>
    <w:r w:rsidRPr="002A45A5">
      <w:rPr>
        <w:b/>
        <w:bCs/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9F4" w:rsidRDefault="007C00C6" w:rsidP="00B529F4">
    <w:pPr>
      <w:pStyle w:val="Stopka"/>
    </w:pPr>
    <w:r>
      <w:rPr>
        <w:rFonts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4F62177" wp14:editId="616EA3C0">
              <wp:simplePos x="0" y="0"/>
              <wp:positionH relativeFrom="column">
                <wp:posOffset>1603</wp:posOffset>
              </wp:positionH>
              <wp:positionV relativeFrom="paragraph">
                <wp:posOffset>-132417</wp:posOffset>
              </wp:positionV>
              <wp:extent cx="5776755" cy="0"/>
              <wp:effectExtent l="0" t="0" r="33655" b="19050"/>
              <wp:wrapNone/>
              <wp:docPr id="68" name="Łącznik prosty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67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6480E9" id="Łącznik prosty 6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0.45pt" to="455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" strokecolor="#5b9bd5 [3204]" strokeweight=".5pt">
              <v:stroke joinstyle="miter"/>
            </v:line>
          </w:pict>
        </mc:Fallback>
      </mc:AlternateContent>
    </w:r>
    <w:r>
      <w:rPr>
        <w:rFonts w:cs="Arial"/>
        <w:noProof/>
        <w:lang w:eastAsia="pl-PL"/>
      </w:rPr>
      <w:drawing>
        <wp:inline distT="0" distB="0" distL="0" distR="0" wp14:anchorId="6C8CEE90" wp14:editId="75A90724">
          <wp:extent cx="5759450" cy="286290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86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529F4" w:rsidRPr="002A45A5" w:rsidRDefault="007C00C6" w:rsidP="00B529F4">
    <w:pPr>
      <w:pStyle w:val="Stopka"/>
      <w:rPr>
        <w:sz w:val="16"/>
        <w:szCs w:val="16"/>
      </w:rPr>
    </w:pPr>
  </w:p>
  <w:p w:rsidR="00B529F4" w:rsidRPr="00B529F4" w:rsidRDefault="007C00C6" w:rsidP="00B529F4">
    <w:pPr>
      <w:pStyle w:val="Stopka"/>
      <w:jc w:val="right"/>
      <w:rPr>
        <w:sz w:val="16"/>
        <w:szCs w:val="16"/>
      </w:rPr>
    </w:pPr>
    <w:r w:rsidRPr="002A45A5">
      <w:rPr>
        <w:sz w:val="16"/>
        <w:szCs w:val="16"/>
      </w:rPr>
      <w:t xml:space="preserve">Strona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>PAGE  \* 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5</w:t>
    </w:r>
    <w:r w:rsidRPr="002A45A5">
      <w:rPr>
        <w:b/>
        <w:bCs/>
        <w:sz w:val="16"/>
        <w:szCs w:val="16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C" w:rsidRDefault="007C00C6" w:rsidP="009C520C">
    <w:pPr>
      <w:pStyle w:val="Stopka"/>
    </w:pPr>
    <w:r>
      <w:rPr>
        <w:rFonts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ABDCCAA" wp14:editId="4E6155F9">
              <wp:simplePos x="0" y="0"/>
              <wp:positionH relativeFrom="column">
                <wp:posOffset>1603</wp:posOffset>
              </wp:positionH>
              <wp:positionV relativeFrom="paragraph">
                <wp:posOffset>-132417</wp:posOffset>
              </wp:positionV>
              <wp:extent cx="5776755" cy="0"/>
              <wp:effectExtent l="0" t="0" r="33655" b="19050"/>
              <wp:wrapNone/>
              <wp:docPr id="76" name="Łącznik prosty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67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3402B0" id="Łącznik prosty 7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10.45pt" to="455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" strokecolor="#5b9bd5 [3204]" strokeweight=".5pt">
              <v:stroke joinstyle="miter"/>
            </v:line>
          </w:pict>
        </mc:Fallback>
      </mc:AlternateContent>
    </w:r>
    <w:r>
      <w:rPr>
        <w:rFonts w:cs="Arial"/>
        <w:noProof/>
        <w:lang w:eastAsia="pl-PL"/>
      </w:rPr>
      <w:drawing>
        <wp:inline distT="0" distB="0" distL="0" distR="0" wp14:anchorId="072BFE7D" wp14:editId="3DCEAA65">
          <wp:extent cx="5759450" cy="286290"/>
          <wp:effectExtent l="0" t="0" r="0" b="0"/>
          <wp:docPr id="77" name="Obraz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86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C520C" w:rsidRPr="002A45A5" w:rsidRDefault="007C00C6" w:rsidP="009C520C">
    <w:pPr>
      <w:pStyle w:val="Stopka"/>
      <w:rPr>
        <w:sz w:val="16"/>
        <w:szCs w:val="16"/>
      </w:rPr>
    </w:pPr>
  </w:p>
  <w:p w:rsidR="009C520C" w:rsidRPr="009C520C" w:rsidRDefault="007C00C6" w:rsidP="009C520C">
    <w:pPr>
      <w:pStyle w:val="Stopka"/>
      <w:jc w:val="right"/>
      <w:rPr>
        <w:sz w:val="16"/>
        <w:szCs w:val="16"/>
      </w:rPr>
    </w:pPr>
    <w:r w:rsidRPr="002A45A5">
      <w:rPr>
        <w:sz w:val="16"/>
        <w:szCs w:val="16"/>
      </w:rPr>
      <w:t xml:space="preserve">Strona </w:t>
    </w:r>
    <w:r w:rsidRPr="002A45A5">
      <w:rPr>
        <w:b/>
        <w:bCs/>
        <w:sz w:val="16"/>
        <w:szCs w:val="16"/>
      </w:rPr>
      <w:fldChar w:fldCharType="begin"/>
    </w:r>
    <w:r w:rsidRPr="002A45A5">
      <w:rPr>
        <w:b/>
        <w:bCs/>
        <w:sz w:val="16"/>
        <w:szCs w:val="16"/>
      </w:rPr>
      <w:instrText>PAGE  \* Arabic  \* MERGEFORMAT</w:instrText>
    </w:r>
    <w:r w:rsidRPr="002A45A5">
      <w:rPr>
        <w:b/>
        <w:bCs/>
        <w:sz w:val="16"/>
        <w:szCs w:val="16"/>
      </w:rPr>
      <w:fldChar w:fldCharType="separate"/>
    </w:r>
    <w:r w:rsidR="004C6C5F">
      <w:rPr>
        <w:b/>
        <w:bCs/>
        <w:noProof/>
        <w:sz w:val="16"/>
        <w:szCs w:val="16"/>
      </w:rPr>
      <w:t>4</w:t>
    </w:r>
    <w:r w:rsidRPr="002A45A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0C6" w:rsidRDefault="007C00C6" w:rsidP="00A155EF">
      <w:pPr>
        <w:spacing w:after="0" w:line="240" w:lineRule="auto"/>
      </w:pPr>
      <w:r>
        <w:separator/>
      </w:r>
    </w:p>
  </w:footnote>
  <w:footnote w:type="continuationSeparator" w:id="0">
    <w:p w:rsidR="007C00C6" w:rsidRDefault="007C00C6" w:rsidP="00A155EF">
      <w:pPr>
        <w:spacing w:after="0" w:line="240" w:lineRule="auto"/>
      </w:pPr>
      <w:r>
        <w:continuationSeparator/>
      </w:r>
    </w:p>
  </w:footnote>
  <w:footnote w:id="1">
    <w:p w:rsidR="00A02A15" w:rsidRDefault="00A02A1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52E1E">
        <w:rPr>
          <w:sz w:val="16"/>
          <w:szCs w:val="16"/>
        </w:rPr>
        <w:t>Jeżeli osoba fizyczna prowadząca dzi</w:t>
      </w:r>
      <w:r>
        <w:rPr>
          <w:sz w:val="16"/>
          <w:szCs w:val="16"/>
        </w:rPr>
        <w:t>ałalność gospodarczą to punkt 10</w:t>
      </w:r>
      <w:r w:rsidRPr="00652E1E">
        <w:rPr>
          <w:sz w:val="16"/>
          <w:szCs w:val="16"/>
        </w:rPr>
        <w:t xml:space="preserve"> należy przekreślić i nie wypełniać</w:t>
      </w:r>
      <w:r>
        <w:rPr>
          <w:sz w:val="16"/>
          <w:szCs w:val="16"/>
        </w:rPr>
        <w:t>.</w:t>
      </w:r>
    </w:p>
  </w:footnote>
  <w:footnote w:id="2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52E1E">
        <w:rPr>
          <w:sz w:val="16"/>
          <w:szCs w:val="16"/>
        </w:rPr>
        <w:t xml:space="preserve">Jeżeli osoba fizyczna prowadząca działalność gospodarczą to punkt </w:t>
      </w:r>
      <w:r>
        <w:rPr>
          <w:sz w:val="16"/>
          <w:szCs w:val="16"/>
        </w:rPr>
        <w:t>13</w:t>
      </w:r>
      <w:r w:rsidRPr="00652E1E">
        <w:rPr>
          <w:sz w:val="16"/>
          <w:szCs w:val="16"/>
        </w:rPr>
        <w:t xml:space="preserve"> należy przekreślić i nie wypełniać</w:t>
      </w:r>
      <w:r>
        <w:rPr>
          <w:sz w:val="16"/>
          <w:szCs w:val="16"/>
        </w:rPr>
        <w:t>.</w:t>
      </w:r>
    </w:p>
  </w:footnote>
  <w:footnote w:id="3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Należy wpisać kod PKD </w:t>
      </w:r>
      <w:r w:rsidR="00A02A15">
        <w:rPr>
          <w:sz w:val="16"/>
          <w:szCs w:val="16"/>
        </w:rPr>
        <w:t>określający działalność Wnioskodawcy na sfinansowanie której przeznaczona zostanie pożyczka, nie koniecznie musi być ujawniony w CEiDG lub KRS. Może to być działalność planowana do wprowadzenia w ramach tej inweswtycji.</w:t>
      </w:r>
    </w:p>
  </w:footnote>
  <w:footnote w:id="4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Nie może przekroczyć 84 miesięcy</w:t>
      </w:r>
    </w:p>
  </w:footnote>
  <w:footnote w:id="5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Nie może przekroczyć 6 miesięcy</w:t>
      </w:r>
    </w:p>
  </w:footnote>
  <w:footnote w:id="6">
    <w:p w:rsidR="006A453F" w:rsidRPr="006A453F" w:rsidRDefault="006A453F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Wpisać w miesiącach licząc od dnia podpisania umowy</w:t>
      </w:r>
    </w:p>
  </w:footnote>
  <w:footnote w:id="7">
    <w:p w:rsidR="00D751CB" w:rsidRDefault="00D751CB" w:rsidP="00A12A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Wkład własny nie jest wymagany</w:t>
      </w:r>
    </w:p>
  </w:footnote>
  <w:footnote w:id="8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Wkład własny może być wniesiony w gotówce i aporcie</w:t>
      </w:r>
    </w:p>
  </w:footnote>
  <w:footnote w:id="9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879F9">
        <w:rPr>
          <w:sz w:val="16"/>
          <w:szCs w:val="16"/>
        </w:rPr>
        <w:t>Wskazań czy nieruchomość gruntowa czy zabudowana</w:t>
      </w:r>
      <w:r>
        <w:t>.</w:t>
      </w:r>
    </w:p>
  </w:footnote>
  <w:footnote w:id="10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879F9">
        <w:rPr>
          <w:sz w:val="16"/>
          <w:szCs w:val="16"/>
        </w:rPr>
        <w:t>Podać w dniach, nie dłużej niż 90 dni kalendarzowych licząc od daty wypłaty środków</w:t>
      </w:r>
      <w:r>
        <w:t>.</w:t>
      </w:r>
    </w:p>
  </w:footnote>
  <w:footnote w:id="11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164B9">
        <w:rPr>
          <w:sz w:val="16"/>
          <w:szCs w:val="16"/>
        </w:rPr>
        <w:t xml:space="preserve">W przypadku spółki cywilnej lub innej osobowej należy tabelę </w:t>
      </w:r>
      <w:r w:rsidR="00BF5615">
        <w:rPr>
          <w:sz w:val="16"/>
          <w:szCs w:val="16"/>
        </w:rPr>
        <w:t xml:space="preserve">skopiować i </w:t>
      </w:r>
      <w:r w:rsidRPr="00C164B9">
        <w:rPr>
          <w:sz w:val="16"/>
          <w:szCs w:val="16"/>
        </w:rPr>
        <w:t>wypełnić dla wszystkich członków spółki</w:t>
      </w:r>
    </w:p>
  </w:footnote>
  <w:footnote w:id="12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D69DA">
        <w:rPr>
          <w:sz w:val="16"/>
          <w:szCs w:val="16"/>
        </w:rPr>
        <w:t>Dotyczy zatrudnienia na etat lub umowy cywilno prawne (zlecenie, o dzieło, itp.…)</w:t>
      </w:r>
    </w:p>
  </w:footnote>
  <w:footnote w:id="13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91C5C">
        <w:rPr>
          <w:sz w:val="16"/>
          <w:szCs w:val="16"/>
        </w:rPr>
        <w:t>Wszystkie źródła dochodów jakie są osiągane, inne niż własna firma</w:t>
      </w:r>
      <w:r>
        <w:rPr>
          <w:sz w:val="16"/>
          <w:szCs w:val="16"/>
        </w:rPr>
        <w:t xml:space="preserve"> (etat, umowy cywilno prawne, świadczenia emerytalne, rentowe, przedemerytalne, kompensacyjne, socjalne, wychowawcze, itp.…</w:t>
      </w:r>
    </w:p>
  </w:footnote>
  <w:footnote w:id="14">
    <w:p w:rsidR="00BF5615" w:rsidRDefault="00BF561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164B9">
        <w:rPr>
          <w:sz w:val="16"/>
          <w:szCs w:val="16"/>
        </w:rPr>
        <w:t xml:space="preserve">W przypadku spółki cywilnej lub innej osobowej należy tabelę </w:t>
      </w:r>
      <w:r>
        <w:rPr>
          <w:sz w:val="16"/>
          <w:szCs w:val="16"/>
        </w:rPr>
        <w:t xml:space="preserve">skopiować i </w:t>
      </w:r>
      <w:r w:rsidRPr="00C164B9">
        <w:rPr>
          <w:sz w:val="16"/>
          <w:szCs w:val="16"/>
        </w:rPr>
        <w:t>wypełnić dla wszystkich członków spółki</w:t>
      </w:r>
    </w:p>
  </w:footnote>
  <w:footnote w:id="15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Wpisać własność, współwłasność</w:t>
      </w:r>
    </w:p>
  </w:footnote>
  <w:footnote w:id="16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82DC5">
        <w:rPr>
          <w:sz w:val="16"/>
          <w:szCs w:val="16"/>
        </w:rPr>
        <w:t>Wartość zadłużenia z umowy</w:t>
      </w:r>
    </w:p>
  </w:footnote>
  <w:footnote w:id="17">
    <w:p w:rsidR="00BF5615" w:rsidRDefault="00BF561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164B9">
        <w:rPr>
          <w:sz w:val="16"/>
          <w:szCs w:val="16"/>
        </w:rPr>
        <w:t xml:space="preserve">W przypadku spółki cywilnej lub innej osobowej należy tabelę </w:t>
      </w:r>
      <w:r>
        <w:rPr>
          <w:sz w:val="16"/>
          <w:szCs w:val="16"/>
        </w:rPr>
        <w:t xml:space="preserve">skopiować i </w:t>
      </w:r>
      <w:r w:rsidRPr="00C164B9">
        <w:rPr>
          <w:sz w:val="16"/>
          <w:szCs w:val="16"/>
        </w:rPr>
        <w:t>wypełnić dla wszystkich członków spółki</w:t>
      </w:r>
    </w:p>
  </w:footnote>
  <w:footnote w:id="18">
    <w:p w:rsidR="00BF5615" w:rsidRDefault="00BF5615" w:rsidP="00BF561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82DC5">
        <w:rPr>
          <w:sz w:val="16"/>
          <w:szCs w:val="16"/>
        </w:rPr>
        <w:t>Wartość zadłużenia z umowy</w:t>
      </w:r>
    </w:p>
  </w:footnote>
  <w:footnote w:id="19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Wybrać właściwe, przy czym pierwszeństwo ma lokalizacja</w:t>
      </w:r>
    </w:p>
  </w:footnote>
  <w:footnote w:id="20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50665">
        <w:rPr>
          <w:sz w:val="16"/>
          <w:szCs w:val="16"/>
        </w:rPr>
        <w:t>Wpisać nazwę powiatu</w:t>
      </w:r>
    </w:p>
  </w:footnote>
  <w:footnote w:id="21">
    <w:p w:rsidR="00D751CB" w:rsidRDefault="00D751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50665">
        <w:rPr>
          <w:sz w:val="16"/>
          <w:szCs w:val="16"/>
        </w:rPr>
        <w:t>podać nr – zgodnie z „Inteligentne Specjalizacje Województwa Małopolskiego”</w:t>
      </w:r>
    </w:p>
  </w:footnote>
  <w:footnote w:id="22">
    <w:p w:rsidR="00E93945" w:rsidRDefault="00E93945" w:rsidP="00E9394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43388">
        <w:rPr>
          <w:sz w:val="16"/>
          <w:szCs w:val="16"/>
        </w:rPr>
        <w:t>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  <w:footnote w:id="23">
    <w:p w:rsidR="00E93945" w:rsidRDefault="00E93945" w:rsidP="00E9394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43388">
        <w:rPr>
          <w:sz w:val="16"/>
          <w:szCs w:val="16"/>
        </w:rPr>
        <w:t>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  <w:footnote w:id="24">
    <w:p w:rsidR="00E93945" w:rsidRDefault="00E93945" w:rsidP="00E9394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43388">
        <w:rPr>
          <w:sz w:val="16"/>
          <w:szCs w:val="16"/>
        </w:rPr>
        <w:t>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  <w:footnote w:id="25">
    <w:p w:rsidR="000D7741" w:rsidRDefault="000D7741" w:rsidP="000D774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86C01">
        <w:rPr>
          <w:sz w:val="16"/>
          <w:szCs w:val="16"/>
        </w:rPr>
        <w:t>Pomoc de minimis w rozumieniu art. 3 Rozporządzenia Komisji (UE) nr 1407/2013 z dnia 18 grudnia 2013r. w sprawie stosowania art. 107 i 108 Traktatu  o funkcjonowaniu Unii Europejskiej do pomocy de minimis (Dz. Urz. UE L 352/1 z 24.12.2013r.) oznacza pomoc przyznaną temu samemu podmiotowi gospodarczemu w ciągu bieżącego roku kalendarzowego oraz dwóch poprzedzających go lat kalendarzowych, która łącznie z pomocą udzieloną na podstawie wniosku nie przekroczy równowartości 200 000 EURO (100 000 EURO - dla przedsiębiorcy prowadzącego działalność gospodarczą w  sektorze transportu drogowego). Wartość pomocy jest wartością brutto, tzn. nie uwzględnia potrąceń z tytułu podatków bezpośrednich. Pułap ten stosuje się bez względu na formę pomocy i jej cel.</w:t>
      </w:r>
    </w:p>
  </w:footnote>
  <w:footnote w:id="26">
    <w:p w:rsidR="000D7741" w:rsidRDefault="000D7741" w:rsidP="000D774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86C01">
        <w:rPr>
          <w:sz w:val="16"/>
          <w:szCs w:val="16"/>
        </w:rPr>
        <w:t>Przy uwzględnieniu wszystkich powiązanych z Wnioskodawcą przedsiębiorstw (również poprzez podział, połączenie lub przejęcie) wskazanych w „Formularzu informacji przedstawianych przy ubieganiu się o pomoc de minimis”</w:t>
      </w:r>
    </w:p>
  </w:footnote>
  <w:footnote w:id="27">
    <w:p w:rsidR="000D7741" w:rsidRPr="00EF49AA" w:rsidRDefault="000D7741" w:rsidP="000D7741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EF49AA">
        <w:rPr>
          <w:sz w:val="16"/>
          <w:szCs w:val="16"/>
        </w:rPr>
        <w:t>Przy uwzględnieniu wszystkich powiązanych z Wnioskodawcą przedsiębiorstw (również poprzez podział, połączenie lub przejęcie) wskazanych w „Formularzu informacji przedstawianych przy ubieganiu się o pomoc de minimis”</w:t>
      </w:r>
    </w:p>
  </w:footnote>
  <w:footnote w:id="28">
    <w:p w:rsidR="000D7741" w:rsidRPr="00165C20" w:rsidRDefault="000D7741" w:rsidP="000D7741">
      <w:pPr>
        <w:pStyle w:val="Tekstprzypisudolnego"/>
        <w:jc w:val="both"/>
      </w:pPr>
      <w:r w:rsidRPr="00165C20">
        <w:rPr>
          <w:rStyle w:val="Odwoanieprzypisudolnego"/>
        </w:rPr>
        <w:footnoteRef/>
      </w:r>
      <w:r w:rsidRPr="00165C20">
        <w:t xml:space="preserve"> </w:t>
      </w:r>
      <w:r w:rsidRPr="00165C20">
        <w:rPr>
          <w:rFonts w:ascii="Verdana" w:hAnsi="Verdana"/>
          <w:sz w:val="12"/>
          <w:szCs w:val="14"/>
        </w:rPr>
        <w:t>Należy podać pełną podstawę prawną udzielenia pomocy (nazwa aktu prawnego).</w:t>
      </w:r>
    </w:p>
  </w:footnote>
  <w:footnote w:id="29">
    <w:p w:rsidR="000D7741" w:rsidRPr="00165C20" w:rsidRDefault="000D7741" w:rsidP="000D7741">
      <w:pPr>
        <w:pStyle w:val="Tekstprzypisudolnego"/>
        <w:ind w:left="142" w:hanging="142"/>
        <w:jc w:val="both"/>
        <w:rPr>
          <w:rFonts w:ascii="Verdana" w:hAnsi="Verdana"/>
          <w:sz w:val="12"/>
          <w:szCs w:val="14"/>
        </w:rPr>
      </w:pPr>
      <w:r w:rsidRPr="00165C20">
        <w:rPr>
          <w:rStyle w:val="Odwoanieprzypisudolnego"/>
        </w:rPr>
        <w:footnoteRef/>
      </w:r>
      <w:r w:rsidRPr="00165C20">
        <w:t xml:space="preserve"> </w:t>
      </w:r>
      <w:r w:rsidRPr="00165C20">
        <w:rPr>
          <w:rFonts w:ascii="Verdana" w:hAnsi="Verdana"/>
          <w:sz w:val="12"/>
          <w:szCs w:val="14"/>
        </w:rPr>
        <w:t>Dzień udzielenia pomocy – dzień, w którym podmiot ubiegający się o pomoc publiczną nabył prawo do otrzymania tej pomocy – zgodnie z ustawą z dnia 30.04.2004r. o postępowaniu w sprawach dotyczących pomocy publicznej (Dz. U z 2007 Nr 59 poz. 404 z późn.zm.), a w przypadku gdy udzielenie tej pomocy w formie ulgi podatkowej następuje na podstawie aktu normatywnego, bez wymogu wydania decyzji:</w:t>
      </w:r>
    </w:p>
    <w:p w:rsidR="000D7741" w:rsidRPr="00165C20" w:rsidRDefault="000D7741" w:rsidP="000D7741">
      <w:pPr>
        <w:pStyle w:val="Tekstprzypisudolnego"/>
        <w:ind w:left="284" w:hanging="284"/>
        <w:jc w:val="both"/>
        <w:rPr>
          <w:rFonts w:ascii="Verdana" w:hAnsi="Verdana"/>
          <w:sz w:val="12"/>
          <w:szCs w:val="14"/>
        </w:rPr>
      </w:pPr>
      <w:r w:rsidRPr="00165C20">
        <w:rPr>
          <w:rFonts w:ascii="Verdana" w:hAnsi="Verdana"/>
          <w:sz w:val="12"/>
          <w:szCs w:val="14"/>
        </w:rPr>
        <w:t>a) dzień, w którym zgodnie z odrębnymi przepisami upływa termin złożenia deklaracji albo innego dokumentu określającego wartość pomocy, z zastrzeżeniem ilt. b,</w:t>
      </w:r>
    </w:p>
    <w:p w:rsidR="000D7741" w:rsidRPr="00165C20" w:rsidRDefault="000D7741" w:rsidP="000D7741">
      <w:pPr>
        <w:pStyle w:val="Tekstprzypisudolnego"/>
        <w:jc w:val="both"/>
        <w:rPr>
          <w:rFonts w:ascii="Verdana" w:hAnsi="Verdana"/>
          <w:sz w:val="12"/>
          <w:szCs w:val="14"/>
        </w:rPr>
      </w:pPr>
      <w:r w:rsidRPr="00165C20">
        <w:rPr>
          <w:rFonts w:ascii="Verdana" w:hAnsi="Verdana"/>
          <w:sz w:val="12"/>
          <w:szCs w:val="14"/>
        </w:rPr>
        <w:t>b) dzień, w którym zgodnie z odrębnymi przepisami upływa termin złożenia zeznania rocznego – w przypadku udzielenia pomocy w formie ulgi w podatku dochodowym,</w:t>
      </w:r>
    </w:p>
    <w:p w:rsidR="000D7741" w:rsidRPr="00165C20" w:rsidRDefault="000D7741" w:rsidP="000D7741">
      <w:pPr>
        <w:pStyle w:val="Tekstprzypisudolnego"/>
        <w:jc w:val="both"/>
        <w:rPr>
          <w:rFonts w:ascii="Verdana" w:hAnsi="Verdana"/>
          <w:sz w:val="12"/>
          <w:szCs w:val="14"/>
        </w:rPr>
      </w:pPr>
      <w:r w:rsidRPr="00165C20">
        <w:rPr>
          <w:rFonts w:ascii="Verdana" w:hAnsi="Verdana"/>
          <w:sz w:val="12"/>
          <w:szCs w:val="14"/>
        </w:rPr>
        <w:t xml:space="preserve">c) dzień faktycznego przysporzenia korzyści finansowych – w przypadku braku obowiązku złożenia deklaracji albo innego dokumentu określającego wartość pomocy </w:t>
      </w:r>
    </w:p>
    <w:p w:rsidR="000D7741" w:rsidRPr="00165C20" w:rsidRDefault="000D7741" w:rsidP="000D7741">
      <w:pPr>
        <w:pStyle w:val="Tekstprzypisudolnego"/>
        <w:jc w:val="both"/>
        <w:rPr>
          <w:rFonts w:ascii="Verdana" w:hAnsi="Verdana"/>
          <w:sz w:val="12"/>
          <w:szCs w:val="14"/>
        </w:rPr>
      </w:pPr>
      <w:r w:rsidRPr="00165C20">
        <w:rPr>
          <w:rFonts w:ascii="Verdana" w:hAnsi="Verdana"/>
          <w:sz w:val="12"/>
          <w:szCs w:val="14"/>
        </w:rPr>
        <w:t>– chyba, że przepisy odrębne stanowią inaczej;</w:t>
      </w:r>
    </w:p>
  </w:footnote>
  <w:footnote w:id="30">
    <w:p w:rsidR="000D7741" w:rsidRPr="00165C20" w:rsidRDefault="000D7741" w:rsidP="000D7741">
      <w:pPr>
        <w:pStyle w:val="Tekstprzypisudolnego"/>
        <w:ind w:left="142" w:hanging="142"/>
        <w:jc w:val="both"/>
        <w:rPr>
          <w:rFonts w:ascii="Verdana" w:hAnsi="Verdana"/>
          <w:sz w:val="12"/>
          <w:szCs w:val="14"/>
        </w:rPr>
      </w:pPr>
      <w:r w:rsidRPr="00165C20">
        <w:rPr>
          <w:rStyle w:val="Odwoanieprzypisudolnego"/>
        </w:rPr>
        <w:footnoteRef/>
      </w:r>
      <w:r w:rsidRPr="00165C20">
        <w:t xml:space="preserve"> </w:t>
      </w:r>
      <w:r w:rsidRPr="00165C20">
        <w:rPr>
          <w:rFonts w:ascii="Verdana" w:hAnsi="Verdana"/>
          <w:sz w:val="12"/>
          <w:szCs w:val="14"/>
        </w:rPr>
        <w:t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</w:t>
      </w:r>
    </w:p>
  </w:footnote>
  <w:footnote w:id="31">
    <w:p w:rsidR="000D7741" w:rsidRPr="00165C20" w:rsidRDefault="000D7741" w:rsidP="000D7741">
      <w:pPr>
        <w:pStyle w:val="Tekstprzypisudolnego"/>
        <w:ind w:left="142" w:hanging="142"/>
        <w:jc w:val="both"/>
        <w:rPr>
          <w:rFonts w:ascii="Verdana" w:hAnsi="Verdana"/>
          <w:sz w:val="12"/>
          <w:szCs w:val="14"/>
        </w:rPr>
      </w:pPr>
      <w:r w:rsidRPr="00165C20">
        <w:rPr>
          <w:rStyle w:val="Odwoanieprzypisudolnego"/>
        </w:rPr>
        <w:footnoteRef/>
      </w:r>
      <w:r w:rsidRPr="00165C20">
        <w:t xml:space="preserve"> </w:t>
      </w:r>
      <w:r w:rsidRPr="00165C20">
        <w:rPr>
          <w:rFonts w:ascii="Verdana" w:hAnsi="Verdana"/>
          <w:sz w:val="12"/>
          <w:szCs w:val="14"/>
        </w:rPr>
        <w:t xml:space="preserve">Należy podać wartość pomocy jako ekwiwalent dotacji, obliczony zgodnie z rozporządzeniem Rady Ministrów z dnia 11 sierpnia 2004r. w sprawie szczegółowego sposobu obliczania wartości pomocy publicznej udzielanej w różnych formach (Dz. U. Nr 194, poz. 1983 z późn.zm.), wydanym na podstawie art. 11 ust. 2 ustawy z dnia 30 kwietnia 2004r. o postępowaniu w sprawach </w:t>
      </w:r>
      <w:bookmarkStart w:id="0" w:name="_GoBack"/>
      <w:r w:rsidRPr="00165C20">
        <w:rPr>
          <w:rFonts w:ascii="Verdana" w:hAnsi="Verdana"/>
          <w:sz w:val="12"/>
          <w:szCs w:val="14"/>
        </w:rPr>
        <w:t xml:space="preserve">dotyczących </w:t>
      </w:r>
      <w:bookmarkEnd w:id="0"/>
      <w:r w:rsidRPr="00165C20">
        <w:rPr>
          <w:rFonts w:ascii="Verdana" w:hAnsi="Verdana"/>
          <w:sz w:val="12"/>
          <w:szCs w:val="14"/>
        </w:rPr>
        <w:t>pomocy publicznej.</w:t>
      </w:r>
    </w:p>
  </w:footnote>
  <w:footnote w:id="32">
    <w:p w:rsidR="000D7741" w:rsidRPr="00165C20" w:rsidRDefault="000D7741" w:rsidP="000D7741">
      <w:pPr>
        <w:pStyle w:val="Tekstprzypisudolnego"/>
        <w:ind w:left="142" w:hanging="142"/>
        <w:jc w:val="both"/>
        <w:rPr>
          <w:rFonts w:ascii="Verdana" w:hAnsi="Verdana"/>
          <w:sz w:val="12"/>
          <w:szCs w:val="14"/>
        </w:rPr>
      </w:pPr>
      <w:r w:rsidRPr="00165C20">
        <w:rPr>
          <w:rStyle w:val="Odwoanieprzypisudolnego"/>
        </w:rPr>
        <w:footnoteRef/>
      </w:r>
      <w:r w:rsidRPr="00165C20">
        <w:t xml:space="preserve"> </w:t>
      </w:r>
      <w:r w:rsidRPr="00165C20">
        <w:rPr>
          <w:rFonts w:ascii="Verdana" w:hAnsi="Verdana"/>
          <w:sz w:val="12"/>
          <w:szCs w:val="14"/>
        </w:rPr>
        <w:t>Należy podać wartość pomocy w euro ustaloną zgodnie z art. 11 ust. 3 ustawy z dnia 30 kwietnia 2004r. o  postępowaniu w sprawach dotyczących pomocy publicznej (Dz. U. z 2007, Nr 59, poz.404 z późn. zm.) - równowartość pomocy w euro ustala się wg kursu średniego walut obcych, ogłaszanego przez Narodowy Bank Polski, obowiązującego w dniu udzielenia pomocy.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986" w:rsidRDefault="00786986" w:rsidP="0078698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84581A" wp14:editId="0834C7C6">
              <wp:simplePos x="0" y="0"/>
              <wp:positionH relativeFrom="column">
                <wp:posOffset>-37164</wp:posOffset>
              </wp:positionH>
              <wp:positionV relativeFrom="paragraph">
                <wp:posOffset>512234</wp:posOffset>
              </wp:positionV>
              <wp:extent cx="5746419" cy="0"/>
              <wp:effectExtent l="0" t="0" r="2603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41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BFE071" id="Łącznik prosty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0.35pt" to="449.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" strokecolor="#5b9bd5 [3204]" strokeweight=".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E0A0D0" wp14:editId="23863A02">
              <wp:simplePos x="0" y="0"/>
              <wp:positionH relativeFrom="column">
                <wp:posOffset>104008</wp:posOffset>
              </wp:positionH>
              <wp:positionV relativeFrom="paragraph">
                <wp:posOffset>-243421</wp:posOffset>
              </wp:positionV>
              <wp:extent cx="5395261" cy="678180"/>
              <wp:effectExtent l="0" t="0" r="0" b="7620"/>
              <wp:wrapTight wrapText="bothSides">
                <wp:wrapPolygon edited="0">
                  <wp:start x="0" y="0"/>
                  <wp:lineTo x="0" y="21236"/>
                  <wp:lineTo x="3966" y="21236"/>
                  <wp:lineTo x="3966" y="19416"/>
                  <wp:lineTo x="21508" y="16382"/>
                  <wp:lineTo x="21508" y="3034"/>
                  <wp:lineTo x="3966" y="0"/>
                  <wp:lineTo x="0" y="0"/>
                </wp:wrapPolygon>
              </wp:wrapTight>
              <wp:docPr id="7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5261" cy="678180"/>
                        <a:chOff x="0" y="0"/>
                        <a:chExt cx="5395261" cy="67818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455" cy="67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Obraz 5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2453" y="121342"/>
                          <a:ext cx="7842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3554" y="121342"/>
                          <a:ext cx="81915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5001" y="112675"/>
                          <a:ext cx="810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A5598B" id="Grupa 7" o:spid="_x0000_s1026" style="position:absolute;margin-left:8.2pt;margin-top:-19.15pt;width:424.8pt;height:53.4pt;z-index:251659264" coordsize="53952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734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oTzEAAAA2gAAAA8AAABkcnMvZG93bnJldi54bWxEj0uLwkAQhO+C/2FowYusEz0sJusovnaJ&#10;F8HHYffWZNokmOkJmVHjv98RBI9FVX1FTeetqcSNGldaVjAaRiCIM6tLzhWcjt8fExDOI2usLJOC&#10;BzmYz7qdKSba3nlPt4PPRYCwS1BB4X2dSOmyggy6oa2Jg3e2jUEfZJNL3eA9wE0lx1H0KQ2WHBYK&#10;rGlVUHY5XI2Cn8Hu9EvrwWaye+Tpn9nG6TKLler32sUXCE+tf4df7VQrGMPzSrgB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doTzEAAAA2gAAAA8AAAAAAAAAAAAAAAAA&#10;nwIAAGRycy9kb3ducmV2LnhtbFBLBQYAAAAABAAEAPcAAACQAwAAAAA=&#10;">
                <v:imagedata r:id="rId5" o:title=""/>
                <v:path arrowok="t"/>
              </v:shape>
              <v:shape id="Obraz 5" o:spid="_x0000_s1028" type="#_x0000_t75" style="position:absolute;left:16424;top:1213;width:7842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R2qDDAAAA2gAAAA8AAABkcnMvZG93bnJldi54bWxEj8FqwzAQRO+F/oPYQm617LoNxYkSQiAQ&#10;SCnUyaHHxdrYxtbKSKrt/H1UKPQ4zMwbZr2dTS9Gcr61rCBLUhDEldUt1wou58PzOwgfkDX2lknB&#10;jTxsN48Payy0nfiLxjLUIkLYF6igCWEopPRVQwZ9Ygfi6F2tMxiidLXUDqcIN718SdOlNNhyXGhw&#10;oH1DVVf+GAX5R5d1jj/9KbXjQR/H79xnr0otnubdCkSgOfyH/9pHreANfq/EG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HaoMMAAADaAAAADwAAAAAAAAAAAAAAAACf&#10;AgAAZHJzL2Rvd25yZXYueG1sUEsFBgAAAAAEAAQA9wAAAI8DAAAAAA==&#10;">
                <v:imagedata r:id="rId6" o:title="Logo"/>
                <v:path arrowok="t"/>
              </v:shape>
              <v:shape id="Obraz 3" o:spid="_x0000_s1029" type="#_x0000_t75" style="position:absolute;left:30335;top:1213;width:8192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8MKbEAAAA2gAAAA8AAABkcnMvZG93bnJldi54bWxEj09rAjEUxO9Cv0N4BS9Ss/7Blq1Riijo&#10;QUHtob09N6+bpZuXZRPX9dsbQfA4zMxvmOm8taVoqPaFYwWDfgKCOHO64FzB93H19gHCB2SNpWNS&#10;cCUP89lLZ4qpdhfeU3MIuYgQ9ikqMCFUqZQ+M2TR911FHL0/V1sMUda51DVeItyWcpgkE2mx4Lhg&#10;sKKFoez/cLaRcjrvqLdMeu/bU5OPfsuxyTY/SnVf269PEIHa8Aw/2mutYAT3K/EG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8MKbEAAAA2gAAAA8AAAAAAAAAAAAAAAAA&#10;nwIAAGRycy9kb3ducmV2LnhtbFBLBQYAAAAABAAEAPcAAACQAwAAAAA=&#10;">
                <v:imagedata r:id="rId7" o:title=""/>
                <v:path arrowok="t"/>
              </v:shape>
              <v:shape id="Obraz 4" o:spid="_x0000_s1030" type="#_x0000_t75" style="position:absolute;left:45850;top:1126;width:8102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4+B7BAAAA2gAAAA8AAABkcnMvZG93bnJldi54bWxEj1FrwkAQhN+F/odjhb7pxVKqRC9BCi19&#10;aBFtf8CSW5Ngbi/kVr38+54g+DjMzDfMpoyuUxcaQuvZwGKegSKuvG25NvD3+zFbgQqCbLHzTAZG&#10;ClAWT5MN5tZfeU+Xg9QqQTjkaKAR6XOtQ9WQwzD3PXHyjn5wKEkOtbYDXhPcdfoly960w5bTQoM9&#10;vTdUnQ5nZ8D/dFF2/XJst+fPOq7ke7SnYMzzNG7XoISiPML39pc18Aq3K+kG6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4+B7BAAAA2gAAAA8AAAAAAAAAAAAAAAAAnwIA&#10;AGRycy9kb3ducmV2LnhtbFBLBQYAAAAABAAEAPcAAACNAwAAAAA=&#10;">
                <v:imagedata r:id="rId8" o:title=""/>
                <v:path arrowok="t"/>
              </v:shape>
              <w10:wrap type="tight"/>
            </v:group>
          </w:pict>
        </mc:Fallback>
      </mc:AlternateContent>
    </w:r>
  </w:p>
  <w:p w:rsidR="00786986" w:rsidRDefault="0078698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FA4" w:rsidRDefault="00EC1FA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24B249" wp14:editId="7BD88D02">
              <wp:simplePos x="0" y="0"/>
              <wp:positionH relativeFrom="margin">
                <wp:posOffset>134636</wp:posOffset>
              </wp:positionH>
              <wp:positionV relativeFrom="paragraph">
                <wp:posOffset>144160</wp:posOffset>
              </wp:positionV>
              <wp:extent cx="9043024" cy="0"/>
              <wp:effectExtent l="0" t="0" r="25400" b="1905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4302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7A86A" id="Łącznik prosty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0.6pt,11.35pt" to="722.6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" strokecolor="#5b9bd5 [3204]" strokeweight=".5pt">
              <v:stroke joinstyle="miter"/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A6748C" wp14:editId="35D1EB36">
              <wp:simplePos x="0" y="0"/>
              <wp:positionH relativeFrom="column">
                <wp:posOffset>1716265</wp:posOffset>
              </wp:positionH>
              <wp:positionV relativeFrom="paragraph">
                <wp:posOffset>-449196</wp:posOffset>
              </wp:positionV>
              <wp:extent cx="5395261" cy="678180"/>
              <wp:effectExtent l="0" t="0" r="0" b="7620"/>
              <wp:wrapTight wrapText="bothSides">
                <wp:wrapPolygon edited="0">
                  <wp:start x="0" y="0"/>
                  <wp:lineTo x="0" y="21236"/>
                  <wp:lineTo x="3966" y="21236"/>
                  <wp:lineTo x="3966" y="19416"/>
                  <wp:lineTo x="21508" y="16382"/>
                  <wp:lineTo x="21508" y="3034"/>
                  <wp:lineTo x="3966" y="0"/>
                  <wp:lineTo x="0" y="0"/>
                </wp:wrapPolygon>
              </wp:wrapTight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5261" cy="678180"/>
                        <a:chOff x="0" y="0"/>
                        <a:chExt cx="5395261" cy="678180"/>
                      </a:xfrm>
                    </wpg:grpSpPr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455" cy="67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Obraz 10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2453" y="121342"/>
                          <a:ext cx="7842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3554" y="121342"/>
                          <a:ext cx="81915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5001" y="112675"/>
                          <a:ext cx="810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0FC5D8" id="Grupa 8" o:spid="_x0000_s1026" style="position:absolute;margin-left:135.15pt;margin-top:-35.35pt;width:424.8pt;height:53.4pt;z-index:251662336" coordsize="53952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width:9734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5M03EAAAA2gAAAA8AAABkcnMvZG93bnJldi54bWxEj81rwkAUxO+C/8PyhF6kbtpDSaKr9Jt4&#10;EbQe9PbIPpPQ7NuQ3ebjv+8KgsdhZn7DrDaDqUVHrassK3haRCCIc6srLhQcf74eYxDOI2usLZOC&#10;kRxs1tPJClNte95Td/CFCBB2KSoovW9SKV1ekkG3sA1x8C62NeiDbAupW+wD3NTyOYpepMGKw0KJ&#10;Db2XlP8e/oyC7/nueKKP+We8G4vsbLZJ9pYnSj3MhtclCE+Dv4dv7UwrSOB6Jdw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5M03EAAAA2gAAAA8AAAAAAAAAAAAAAAAA&#10;nwIAAGRycy9kb3ducmV2LnhtbFBLBQYAAAAABAAEAPcAAACQAwAAAAA=&#10;">
                <v:imagedata r:id="rId5" o:title=""/>
                <v:path arrowok="t"/>
              </v:shape>
              <v:shape id="Obraz 10" o:spid="_x0000_s1028" type="#_x0000_t75" style="position:absolute;left:16424;top:1213;width:7842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+FjDAAAA2wAAAA8AAABkcnMvZG93bnJldi54bWxEj0FrwkAQhe+F/odlCr3VTbRIia4igiBU&#10;CmoPHofsmIRkZ8PuNqb/3jkI3mZ4b977ZrkeXacGCrHxbCCfZKCIS28brgz8nncfX6BiQrbYeSYD&#10;/xRhvXp9WWJh/Y2PNJxSpSSEY4EG6pT6QutY1uQwTnxPLNrVB4dJ1lBpG/Am4a7T0yyba4cNS0ON&#10;PW1rKtvTnzMwO7R5G/gnfmd+2Nn9cJnF/NOY97dxswCVaExP8+N6bwVf6OUXGUC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z4WMMAAADbAAAADwAAAAAAAAAAAAAAAACf&#10;AgAAZHJzL2Rvd25yZXYueG1sUEsFBgAAAAAEAAQA9wAAAI8DAAAAAA==&#10;">
                <v:imagedata r:id="rId6" o:title="Logo"/>
                <v:path arrowok="t"/>
              </v:shape>
              <v:shape id="Obraz 11" o:spid="_x0000_s1029" type="#_x0000_t75" style="position:absolute;left:30335;top:1213;width:8192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aL/GAAAA2wAAAA8AAABkcnMvZG93bnJldi54bWxEj0FrwkAQhe8F/8MyghepG22xEt0EEQV7&#10;aKHaQ72N2TEbzM6G7BrTf98tFHqb4b33zZtV3ttadNT6yrGC6SQBQVw4XXGp4PO4e1yA8AFZY+2Y&#10;FHyThzwbPKww1e7OH9QdQikihH2KCkwITSqlLwxZ9BPXEEft4lqLIa5tKXWL9wi3tZwlyVxarDhe&#10;MNjQxlBxPdxspJxv7zTeJuOXt3NXPp3qZ1O8fik1GvbrJYhAffg3/6X3Otafwu8vcQC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hov8YAAADbAAAADwAAAAAAAAAAAAAA&#10;AACfAgAAZHJzL2Rvd25yZXYueG1sUEsFBgAAAAAEAAQA9wAAAJIDAAAAAA==&#10;">
                <v:imagedata r:id="rId7" o:title=""/>
                <v:path arrowok="t"/>
              </v:shape>
              <v:shape id="Obraz 12" o:spid="_x0000_s1030" type="#_x0000_t75" style="position:absolute;left:45850;top:1126;width:8102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z5JbAAAAA2wAAAA8AAABkcnMvZG93bnJldi54bWxET81qwzAMvg/2DkaD3VZnPWwhq1vKYGOH&#10;ldG0DyBiLQmN5RCrifP2daHQmz6+X6020XVqpCG0ng28LjJQxJW3LdcGjoevlxxUEGSLnWcyMFOA&#10;zfrxYYWF9RPvaSylVimEQ4EGGpG+0DpUDTkMC98TJ+7fDw4lwaHWdsAphbtOL7PsTTtsOTU02NNn&#10;Q9WpPDsDftdF+evf53Z7/q5jLr+zPQVjnp/i9gOUUJS7+Ob+sWn+Eq6/pAP0+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PklsAAAADbAAAADwAAAAAAAAAAAAAAAACfAgAA&#10;ZHJzL2Rvd25yZXYueG1sUEsFBgAAAAAEAAQA9wAAAIwDAAAAAA==&#10;">
                <v:imagedata r:id="rId8" o:title=""/>
                <v:path arrowok="t"/>
              </v:shape>
              <w10:wrap type="tigh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FA4" w:rsidRDefault="00EC1FA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4610A58" wp14:editId="39D68E49">
              <wp:simplePos x="0" y="0"/>
              <wp:positionH relativeFrom="margin">
                <wp:align>left</wp:align>
              </wp:positionH>
              <wp:positionV relativeFrom="paragraph">
                <wp:posOffset>203052</wp:posOffset>
              </wp:positionV>
              <wp:extent cx="5746419" cy="0"/>
              <wp:effectExtent l="0" t="0" r="26035" b="19050"/>
              <wp:wrapNone/>
              <wp:docPr id="28" name="Łącznik prosty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41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69E8DF" id="Łącznik prosty 28" o:spid="_x0000_s1026" style="position:absolute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6pt" to="452.4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" strokecolor="#5b9bd5 [3204]" strokeweight=".5pt">
              <v:stroke joinstyle="miter"/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550DC55" wp14:editId="6A218E68">
              <wp:simplePos x="0" y="0"/>
              <wp:positionH relativeFrom="column">
                <wp:posOffset>223469</wp:posOffset>
              </wp:positionH>
              <wp:positionV relativeFrom="paragraph">
                <wp:posOffset>-434315</wp:posOffset>
              </wp:positionV>
              <wp:extent cx="5395261" cy="678180"/>
              <wp:effectExtent l="0" t="0" r="0" b="7620"/>
              <wp:wrapTight wrapText="bothSides">
                <wp:wrapPolygon edited="0">
                  <wp:start x="0" y="0"/>
                  <wp:lineTo x="0" y="21236"/>
                  <wp:lineTo x="3966" y="21236"/>
                  <wp:lineTo x="3966" y="19416"/>
                  <wp:lineTo x="21508" y="16382"/>
                  <wp:lineTo x="21508" y="3034"/>
                  <wp:lineTo x="3966" y="0"/>
                  <wp:lineTo x="0" y="0"/>
                </wp:wrapPolygon>
              </wp:wrapTight>
              <wp:docPr id="23" name="Grupa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5261" cy="678180"/>
                        <a:chOff x="0" y="0"/>
                        <a:chExt cx="5395261" cy="678180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455" cy="67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5" name="Obraz 25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2453" y="121342"/>
                          <a:ext cx="7842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3554" y="121342"/>
                          <a:ext cx="81915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Obraz 2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5001" y="112675"/>
                          <a:ext cx="810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D81142" id="Grupa 23" o:spid="_x0000_s1026" style="position:absolute;margin-left:17.6pt;margin-top:-34.2pt;width:424.8pt;height:53.4pt;z-index:251670528" coordsize="53952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width:9734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a/7FAAAA2wAAAA8AAABkcnMvZG93bnJldi54bWxEj0uLwkAQhO/C/oehBS+iE2URjY7iayV7&#10;EXwc9NZk2iRspidkRo3/fkdY2GNRVV9Rs0VjSvGg2hWWFQz6EQji1OqCMwXn01dvDMJ5ZI2lZVLw&#10;IgeL+UdrhrG2Tz7Q4+gzESDsYlSQe1/FUro0J4Oubyvi4N1sbdAHWWdS1/gMcFPKYRSNpMGCw0KO&#10;Fa1zSn+Od6Ng192fL7Tpbsf7V5ZczfckWaUTpTrtZjkF4anx/+G/dqIVDD/h/SX8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D2v+xQAAANsAAAAPAAAAAAAAAAAAAAAA&#10;AJ8CAABkcnMvZG93bnJldi54bWxQSwUGAAAAAAQABAD3AAAAkQMAAAAA&#10;">
                <v:imagedata r:id="rId5" o:title=""/>
                <v:path arrowok="t"/>
              </v:shape>
              <v:shape id="Obraz 25" o:spid="_x0000_s1028" type="#_x0000_t75" style="position:absolute;left:16424;top:1213;width:7842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kX3EAAAA2wAAAA8AAABkcnMvZG93bnJldi54bWxEj8FqwzAQRO+F/IPYQG617KQNwYkSQiFg&#10;aCnU6aHHxdrYxtbKSKrt/H1VKPQ4zMwb5nCaTS9Gcr61rCBLUhDEldUt1wo+r5fHHQgfkDX2lknB&#10;nTycjouHA+baTvxBYxlqESHsc1TQhDDkUvqqIYM+sQNx9G7WGQxRulpqh1OEm16u03QrDbYcFxoc&#10;6KWhqiu/jYLNW5d1jt/9a2rHiy7Gr43PnpRaLefzHkSgOfyH/9qFVrB+ht8v8QfI4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nkX3EAAAA2wAAAA8AAAAAAAAAAAAAAAAA&#10;nwIAAGRycy9kb3ducmV2LnhtbFBLBQYAAAAABAAEAPcAAACQAwAAAAA=&#10;">
                <v:imagedata r:id="rId6" o:title="Logo"/>
                <v:path arrowok="t"/>
              </v:shape>
              <v:shape id="Obraz 26" o:spid="_x0000_s1029" type="#_x0000_t75" style="position:absolute;left:30335;top:1213;width:8192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NOnbGAAAA2wAAAA8AAABkcnMvZG93bnJldi54bWxEj0FrwkAUhO8F/8PyhF5EN9piS8wqUlpo&#10;DwpaD/X2kn1mg9m3IbvG9N93C4LHYWa+YbJVb2vRUesrxwqmkwQEceF0xaWCw/fH+BWED8gaa8ek&#10;4Jc8rJaDhwxT7a68o24fShEh7FNUYEJoUil9Yciin7iGOHon11oMUbal1C1eI9zWcpYkc2mx4rhg&#10;sKE3Q8V5f7GRkl+2NHpPRi+bvCufjvWzKb5+lHoc9usFiEB9uIdv7U+tYDaH/y/x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06dsYAAADbAAAADwAAAAAAAAAAAAAA&#10;AACfAgAAZHJzL2Rvd25yZXYueG1sUEsFBgAAAAAEAAQA9wAAAJIDAAAAAA==&#10;">
                <v:imagedata r:id="rId7" o:title=""/>
                <v:path arrowok="t"/>
              </v:shape>
              <v:shape id="Obraz 27" o:spid="_x0000_s1030" type="#_x0000_t75" style="position:absolute;left:45850;top:1126;width:8102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ojbPCAAAA2wAAAA8AAABkcnMvZG93bnJldi54bWxEj82KwkAQhO8LvsPQgrd1ogeV6CgiuOzB&#10;ZfHnAZpMmwQzPSHT6uTtnYUFj0VVfUWtNtE16kFdqD0bmIwzUMSFtzWXBi7n/ecCVBBki41nMtBT&#10;gM168LHC3PonH+lxklIlCIccDVQiba51KCpyGMa+JU7e1XcOJcmu1LbDZ4K7Rk+zbKYd1pwWKmxp&#10;V1FxO92dAf/TRPlt5329vX+VcSGH3t6CMaNh3C5BCUV5h//b39bAdA5/X9IP0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6I2zwgAAANsAAAAPAAAAAAAAAAAAAAAAAJ8C&#10;AABkcnMvZG93bnJldi54bWxQSwUGAAAAAAQABAD3AAAAjgMAAAAA&#10;">
                <v:imagedata r:id="rId8" o:title=""/>
                <v:path arrowok="t"/>
              </v:shape>
              <w10:wrap type="tight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012" w:rsidRDefault="007C00C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5472436" wp14:editId="5544FD83">
              <wp:simplePos x="0" y="0"/>
              <wp:positionH relativeFrom="column">
                <wp:posOffset>-37164</wp:posOffset>
              </wp:positionH>
              <wp:positionV relativeFrom="paragraph">
                <wp:posOffset>512234</wp:posOffset>
              </wp:positionV>
              <wp:extent cx="5746419" cy="0"/>
              <wp:effectExtent l="0" t="0" r="26035" b="19050"/>
              <wp:wrapNone/>
              <wp:docPr id="40" name="Łącznik prosty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41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8F80D0" id="Łącznik prosty 4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0.35pt" to="449.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" strokecolor="#5b9bd5 [3204]" strokeweight=".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2BE78E2" wp14:editId="70305E53">
              <wp:simplePos x="0" y="0"/>
              <wp:positionH relativeFrom="column">
                <wp:posOffset>104008</wp:posOffset>
              </wp:positionH>
              <wp:positionV relativeFrom="paragraph">
                <wp:posOffset>-243421</wp:posOffset>
              </wp:positionV>
              <wp:extent cx="5395261" cy="678180"/>
              <wp:effectExtent l="0" t="0" r="0" b="7620"/>
              <wp:wrapTight wrapText="bothSides">
                <wp:wrapPolygon edited="0">
                  <wp:start x="0" y="0"/>
                  <wp:lineTo x="0" y="21236"/>
                  <wp:lineTo x="3966" y="21236"/>
                  <wp:lineTo x="3966" y="19416"/>
                  <wp:lineTo x="21508" y="16382"/>
                  <wp:lineTo x="21508" y="3034"/>
                  <wp:lineTo x="3966" y="0"/>
                  <wp:lineTo x="0" y="0"/>
                </wp:wrapPolygon>
              </wp:wrapTight>
              <wp:docPr id="41" name="Grupa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5261" cy="678180"/>
                        <a:chOff x="0" y="0"/>
                        <a:chExt cx="5395261" cy="678180"/>
                      </a:xfrm>
                    </wpg:grpSpPr>
                    <pic:pic xmlns:pic="http://schemas.openxmlformats.org/drawingml/2006/picture">
                      <pic:nvPicPr>
                        <pic:cNvPr id="42" name="Obraz 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455" cy="67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3" name="Obraz 43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2453" y="121342"/>
                          <a:ext cx="7842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Obraz 4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3554" y="121342"/>
                          <a:ext cx="81915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" name="Obraz 4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5001" y="112675"/>
                          <a:ext cx="810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8AA76B" id="Grupa 41" o:spid="_x0000_s1026" style="position:absolute;margin-left:8.2pt;margin-top:-19.15pt;width:424.8pt;height:53.4pt;z-index:251677696" coordsize="53952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2" o:spid="_x0000_s1027" type="#_x0000_t75" style="position:absolute;width:9734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1s7HFAAAA2wAAAA8AAABkcnMvZG93bnJldi54bWxEj0uLwkAQhO/C/oehBS+iE2URjY7iayV7&#10;EXwc9NZk2iRspidkRo3/fkdY2GNRVV9Rs0VjSvGg2hWWFQz6EQji1OqCMwXn01dvDMJ5ZI2lZVLw&#10;IgeL+UdrhrG2Tz7Q4+gzESDsYlSQe1/FUro0J4Oubyvi4N1sbdAHWWdS1/gMcFPKYRSNpMGCw0KO&#10;Fa1zSn+Od6Ng192fL7Tpbsf7V5ZczfckWaUTpTrtZjkF4anx/+G/dqIVfA7h/SX8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dbOxxQAAANsAAAAPAAAAAAAAAAAAAAAA&#10;AJ8CAABkcnMvZG93bnJldi54bWxQSwUGAAAAAAQABAD3AAAAkQMAAAAA&#10;">
                <v:imagedata r:id="rId5" o:title=""/>
                <v:path arrowok="t"/>
              </v:shape>
              <v:shape id="Obraz 43" o:spid="_x0000_s1028" type="#_x0000_t75" style="position:absolute;left:16424;top:1213;width:7842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STLCAAAA2wAAAA8AAABkcnMvZG93bnJldi54bWxEj0+LwjAUxO8LfofwBG9rWisi1SiLIAgu&#10;C/45eHw0b9vS5qUksdZvv1kQPA4z8xtmvR1MK3pyvrasIJ0mIIgLq2suFVwv+88lCB+QNbaWScGT&#10;PGw3o4815to++ET9OZQiQtjnqKAKocul9EVFBv3UdsTR+7XOYIjSlVI7fES4aeUsSRbSYM1xocKO&#10;dhUVzfluFGTfTdo4/vHHxPZ7fehvmU/nSk3Gw9cKRKAhvMOv9kErmGfw/yX+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nUkywgAAANsAAAAPAAAAAAAAAAAAAAAAAJ8C&#10;AABkcnMvZG93bnJldi54bWxQSwUGAAAAAAQABAD3AAAAjgMAAAAA&#10;">
                <v:imagedata r:id="rId6" o:title="Logo"/>
                <v:path arrowok="t"/>
              </v:shape>
              <v:shape id="Obraz 44" o:spid="_x0000_s1029" type="#_x0000_t75" style="position:absolute;left:30335;top:1213;width:8192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M5DrFAAAA2wAAAA8AAABkcnMvZG93bnJldi54bWxEj0FrwkAUhO8F/8PyhF6kbqzBlugqIi3Y&#10;g4VGD/b2zD6zwezbkF1j+u+7BaHHYWa+YRar3taio9ZXjhVMxgkI4sLpiksFh/370ysIH5A11o5J&#10;wQ95WC0HDwvMtLvxF3V5KEWEsM9QgQmhyaT0hSGLfuwa4uidXWsxRNmWUrd4i3Bby+ckmUmLFccF&#10;gw1tDBWX/Goj5XT9pNFbMnrZnbpy+l2npvg4KvU47NdzEIH68B++t7daQZrC35f4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TOQ6xQAAANsAAAAPAAAAAAAAAAAAAAAA&#10;AJ8CAABkcnMvZG93bnJldi54bWxQSwUGAAAAAAQABAD3AAAAkQMAAAAA&#10;">
                <v:imagedata r:id="rId7" o:title=""/>
                <v:path arrowok="t"/>
              </v:shape>
              <v:shape id="Obraz 45" o:spid="_x0000_s1030" type="#_x0000_t75" style="position:absolute;left:45850;top:1126;width:8102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U//DAAAA2wAAAA8AAABkcnMvZG93bnJldi54bWxEj91qwkAUhO8LvsNyBO/qRrFVoquI0OJF&#10;S/HnAQ7ZYxLMng3Zo27e3i0UejnMzDfMahNdo+7Uhdqzgck4A0VceFtzaeB8+nhdgAqCbLHxTAZ6&#10;CrBZD15WmFv/4APdj1KqBOGQo4FKpM21DkVFDsPYt8TJu/jOoSTZldp2+Ehw1+hplr1rhzWnhQpb&#10;2lVUXI83Z8B/N1F+2nlfb2+fZVzIV2+vwZjRMG6XoISi/If/2ntrYPYGv1/SD9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lT/8MAAADbAAAADwAAAAAAAAAAAAAAAACf&#10;AgAAZHJzL2Rvd25yZXYueG1sUEsFBgAAAAAEAAQA9wAAAI8DAAAAAA==&#10;">
                <v:imagedata r:id="rId8" o:title=""/>
                <v:path arrowok="t"/>
              </v:shape>
              <w10:wrap type="tight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C9F" w:rsidRDefault="007C00C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1867958" wp14:editId="0EE9ECFA">
              <wp:simplePos x="0" y="0"/>
              <wp:positionH relativeFrom="column">
                <wp:posOffset>-37164</wp:posOffset>
              </wp:positionH>
              <wp:positionV relativeFrom="paragraph">
                <wp:posOffset>512234</wp:posOffset>
              </wp:positionV>
              <wp:extent cx="5746419" cy="0"/>
              <wp:effectExtent l="0" t="0" r="26035" b="19050"/>
              <wp:wrapNone/>
              <wp:docPr id="47" name="Łącznik prosty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41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F07F5E" id="Łącznik prosty 4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0.35pt" to="449.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" strokecolor="#5b9bd5 [3204]" strokeweight=".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3F34FBA7" wp14:editId="6EA6FE6C">
              <wp:simplePos x="0" y="0"/>
              <wp:positionH relativeFrom="column">
                <wp:posOffset>104008</wp:posOffset>
              </wp:positionH>
              <wp:positionV relativeFrom="paragraph">
                <wp:posOffset>-243421</wp:posOffset>
              </wp:positionV>
              <wp:extent cx="5395261" cy="678180"/>
              <wp:effectExtent l="0" t="0" r="0" b="7620"/>
              <wp:wrapTight wrapText="bothSides">
                <wp:wrapPolygon edited="0">
                  <wp:start x="0" y="0"/>
                  <wp:lineTo x="0" y="21236"/>
                  <wp:lineTo x="3966" y="21236"/>
                  <wp:lineTo x="3966" y="19416"/>
                  <wp:lineTo x="21508" y="16382"/>
                  <wp:lineTo x="21508" y="3034"/>
                  <wp:lineTo x="3966" y="0"/>
                  <wp:lineTo x="0" y="0"/>
                </wp:wrapPolygon>
              </wp:wrapTight>
              <wp:docPr id="48" name="Grupa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5261" cy="678180"/>
                        <a:chOff x="0" y="0"/>
                        <a:chExt cx="5395261" cy="678180"/>
                      </a:xfrm>
                    </wpg:grpSpPr>
                    <pic:pic xmlns:pic="http://schemas.openxmlformats.org/drawingml/2006/picture">
                      <pic:nvPicPr>
                        <pic:cNvPr id="49" name="Obraz 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455" cy="67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0" name="Obraz 50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2453" y="121342"/>
                          <a:ext cx="7842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" name="Obraz 5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3554" y="121342"/>
                          <a:ext cx="81915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Obraz 5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5001" y="112675"/>
                          <a:ext cx="810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9D6BC3" id="Grupa 48" o:spid="_x0000_s1026" style="position:absolute;margin-left:8.2pt;margin-top:-19.15pt;width:424.8pt;height:53.4pt;z-index:251680768" coordsize="53952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" o:spid="_x0000_s1027" type="#_x0000_t75" style="position:absolute;width:9734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IcDFAAAA2wAAAA8AAABkcnMvZG93bnJldi54bWxEj0FrwkAUhO8F/8PyBC+iG6UUE12laivx&#10;IlQ96O2RfSah2bchu9X4711B6HGYmW+Y2aI1lbhS40rLCkbDCARxZnXJuYLj4XswAeE8ssbKMim4&#10;k4PFvPM2w0TbG//Qde9zESDsElRQeF8nUrqsIINuaGvi4F1sY9AH2eRSN3gLcFPJcRR9SIMlh4UC&#10;a1oVlP3u/4yCTX93PNG6/zXZ3fP0bLZxusxipXrd9nMKwlPr/8OvdqoVvMfw/BJ+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0SHAxQAAANsAAAAPAAAAAAAAAAAAAAAA&#10;AJ8CAABkcnMvZG93bnJldi54bWxQSwUGAAAAAAQABAD3AAAAkQMAAAAA&#10;">
                <v:imagedata r:id="rId5" o:title=""/>
                <v:path arrowok="t"/>
              </v:shape>
              <v:shape id="Obraz 50" o:spid="_x0000_s1028" type="#_x0000_t75" style="position:absolute;left:16424;top:1213;width:7842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WQZi/AAAA2wAAAA8AAABkcnMvZG93bnJldi54bWxET02LwjAQvS/4H8IIe1vTqrtINYoIgqAI&#10;dj14HJqxLW0mJcnW+u/NQdjj432vNoNpRU/O15YVpJMEBHFhdc2lguvv/msBwgdkja1lUvAkD5v1&#10;6GOFmbYPvlCfh1LEEPYZKqhC6DIpfVGRQT+xHXHk7tYZDBG6UmqHjxhuWjlNkh9psObYUGFHu4qK&#10;Jv8zCmanJm0cn/0xsf1eH/rbzKdzpT7Hw3YJItAQ/sVv90Er+I7r45f4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lkGYvwAAANsAAAAPAAAAAAAAAAAAAAAAAJ8CAABk&#10;cnMvZG93bnJldi54bWxQSwUGAAAAAAQABAD3AAAAiwMAAAAA&#10;">
                <v:imagedata r:id="rId6" o:title="Logo"/>
                <v:path arrowok="t"/>
              </v:shape>
              <v:shape id="Obraz 51" o:spid="_x0000_s1029" type="#_x0000_t75" style="position:absolute;left:30335;top:1213;width:8192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i0X/FAAAA2wAAAA8AAABkcnMvZG93bnJldi54bWxEj0FrAjEUhO9C/0N4ghfRrFZbWY1SikJ7&#10;UKj20N6em+dm6eZl2cR1/femIHgcZuYbZrFqbSkaqn3hWMFomIAgzpwuOFfwfdgMZiB8QNZYOiYF&#10;V/KwWj51Fphqd+EvavYhFxHCPkUFJoQqldJnhiz6oauIo3dytcUQZZ1LXeMlwm0px0nyIi0WHBcM&#10;VvRuKPvbn22kHM876q+T/uv22OTPv+XEZJ8/SvW67dscRKA2PML39odWMB3B/5f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4tF/xQAAANsAAAAPAAAAAAAAAAAAAAAA&#10;AJ8CAABkcnMvZG93bnJldi54bWxQSwUGAAAAAAQABAD3AAAAkQMAAAAA&#10;">
                <v:imagedata r:id="rId7" o:title=""/>
                <v:path arrowok="t"/>
              </v:shape>
              <v:shape id="Obraz 52" o:spid="_x0000_s1030" type="#_x0000_t75" style="position:absolute;left:45850;top:1126;width:8102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XVbCAAAA2wAAAA8AAABkcnMvZG93bnJldi54bWxEj1FrwkAQhN8L/odjBd/qRcFWoqeIoPhg&#10;KVV/wJJbk2BuL+RWvfx7r1Do4zAz3zDLdXSNelAXas8GJuMMFHHhbc2lgct59z4HFQTZYuOZDPQU&#10;YL0avC0xt/7JP/Q4SakShEOOBiqRNtc6FBU5DGPfEifv6juHkmRXatvhM8Fdo6dZ9qEd1pwWKmxp&#10;W1FxO92dAf/VRPluP/t6c9+XcS7H3t6CMaNh3CxACUX5D/+1D9bAbAq/X9IP0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mV1WwgAAANsAAAAPAAAAAAAAAAAAAAAAAJ8C&#10;AABkcnMvZG93bnJldi54bWxQSwUGAAAAAAQABAD3AAAAjgMAAAAA&#10;">
                <v:imagedata r:id="rId8" o:title=""/>
                <v:path arrowok="t"/>
              </v:shape>
              <w10:wrap type="tight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139" w:rsidRPr="00736F76" w:rsidRDefault="007C00C6" w:rsidP="00FF013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F3C5D29" wp14:editId="59CEDC1D">
              <wp:simplePos x="0" y="0"/>
              <wp:positionH relativeFrom="column">
                <wp:posOffset>-37164</wp:posOffset>
              </wp:positionH>
              <wp:positionV relativeFrom="paragraph">
                <wp:posOffset>512234</wp:posOffset>
              </wp:positionV>
              <wp:extent cx="5746419" cy="0"/>
              <wp:effectExtent l="0" t="0" r="26035" b="19050"/>
              <wp:wrapNone/>
              <wp:docPr id="55" name="Łącznik prosty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41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C20F1A" id="Łącznik prosty 5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0.35pt" to="449.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" strokecolor="#5b9bd5 [3204]" strokeweight=".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FDF25CA" wp14:editId="5EB9ADBE">
              <wp:simplePos x="0" y="0"/>
              <wp:positionH relativeFrom="column">
                <wp:posOffset>104008</wp:posOffset>
              </wp:positionH>
              <wp:positionV relativeFrom="paragraph">
                <wp:posOffset>-243421</wp:posOffset>
              </wp:positionV>
              <wp:extent cx="5395261" cy="678180"/>
              <wp:effectExtent l="0" t="0" r="0" b="7620"/>
              <wp:wrapTight wrapText="bothSides">
                <wp:wrapPolygon edited="0">
                  <wp:start x="0" y="0"/>
                  <wp:lineTo x="0" y="21236"/>
                  <wp:lineTo x="3966" y="21236"/>
                  <wp:lineTo x="3966" y="19416"/>
                  <wp:lineTo x="21508" y="16382"/>
                  <wp:lineTo x="21508" y="3034"/>
                  <wp:lineTo x="3966" y="0"/>
                  <wp:lineTo x="0" y="0"/>
                </wp:wrapPolygon>
              </wp:wrapTight>
              <wp:docPr id="56" name="Grupa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5261" cy="678180"/>
                        <a:chOff x="0" y="0"/>
                        <a:chExt cx="5395261" cy="678180"/>
                      </a:xfrm>
                    </wpg:grpSpPr>
                    <pic:pic xmlns:pic="http://schemas.openxmlformats.org/drawingml/2006/picture">
                      <pic:nvPicPr>
                        <pic:cNvPr id="57" name="Obraz 5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455" cy="67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8" name="Obraz 58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2453" y="121342"/>
                          <a:ext cx="7842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Obraz 5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3554" y="121342"/>
                          <a:ext cx="81915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" name="Obraz 6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5001" y="112675"/>
                          <a:ext cx="810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A0DF4D" id="Grupa 56" o:spid="_x0000_s1026" style="position:absolute;margin-left:8.2pt;margin-top:-19.15pt;width:424.8pt;height:53.4pt;z-index:251684864" coordsize="53952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7" o:spid="_x0000_s1027" type="#_x0000_t75" style="position:absolute;width:9734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bhvTGAAAA2wAAAA8AAABkcnMvZG93bnJldi54bWxEj09rwkAUxO+C32F5Qi+imwqtJrqKtX9I&#10;L4Kag94e2WcSzL4N2a3Gb98tFDwOM/MbZrHqTC2u1LrKsoLncQSCOLe64kJBdvgczUA4j6yxtkwK&#10;7uRgtez3Fphoe+MdXfe+EAHCLkEFpfdNIqXLSzLoxrYhDt7ZtgZ9kG0hdYu3ADe1nETRqzRYcVgo&#10;saFNSfll/2MUfA232ZHehx+z7b1IT+Y7Tt/yWKmnQbeeg/DU+Uf4v51qBS9T+PsSf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uG9MYAAADbAAAADwAAAAAAAAAAAAAA&#10;AACfAgAAZHJzL2Rvd25yZXYueG1sUEsFBgAAAAAEAAQA9wAAAJIDAAAAAA==&#10;">
                <v:imagedata r:id="rId5" o:title=""/>
                <v:path arrowok="t"/>
              </v:shape>
              <v:shape id="Obraz 58" o:spid="_x0000_s1028" type="#_x0000_t75" style="position:absolute;left:16424;top:1213;width:7842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TZ6/AAAA2wAAAA8AAABkcnMvZG93bnJldi54bWxET02LwjAQvS/4H8IIe1vTqrtINYoIgqAI&#10;dj14HJqxLW0mJcnW+u/NQdjj432vNoNpRU/O15YVpJMEBHFhdc2lguvv/msBwgdkja1lUvAkD5v1&#10;6GOFmbYPvlCfh1LEEPYZKqhC6DIpfVGRQT+xHXHk7tYZDBG6UmqHjxhuWjlNkh9psObYUGFHu4qK&#10;Jv8zCmanJm0cn/0xsf1eH/rbzKdzpT7Hw3YJItAQ/sVv90Er+I5j45f4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4E2evwAAANsAAAAPAAAAAAAAAAAAAAAAAJ8CAABk&#10;cnMvZG93bnJldi54bWxQSwUGAAAAAAQABAD3AAAAiwMAAAAA&#10;">
                <v:imagedata r:id="rId6" o:title="Logo"/>
                <v:path arrowok="t"/>
              </v:shape>
              <v:shape id="Obraz 59" o:spid="_x0000_s1029" type="#_x0000_t75" style="position:absolute;left:30335;top:1213;width:8192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U3XnGAAAA2wAAAA8AAABkcnMvZG93bnJldi54bWxEj0FrAjEUhO+F/ofwCr2IZq3W6moUKRX0&#10;UEHbQ709N6+bpZuXZRPX9d8bQehxmJlvmNmitaVoqPaFYwX9XgKCOHO64FzB99eqOwbhA7LG0jEp&#10;uJCHxfzxYYapdmfeUbMPuYgQ9ikqMCFUqZQ+M2TR91xFHL1fV1sMUda51DWeI9yW8iVJRtJiwXHB&#10;YEXvhrK//clGyvG0pc5H0nn7PDb54FAOTbb5Uer5qV1OQQRqw3/43l5rBa8TuH2JP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TdecYAAADbAAAADwAAAAAAAAAAAAAA&#10;AACfAgAAZHJzL2Rvd25yZXYueG1sUEsFBgAAAAAEAAQA9wAAAJIDAAAAAA==&#10;">
                <v:imagedata r:id="rId7" o:title=""/>
                <v:path arrowok="t"/>
              </v:shape>
              <v:shape id="Obraz 60" o:spid="_x0000_s1030" type="#_x0000_t75" style="position:absolute;left:45850;top:1126;width:8102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rrAe+AAAA2wAAAA8AAABkcnMvZG93bnJldi54bWxET82KwjAQvgv7DmGEvdlUDypdo4iw4sFF&#10;1H2AoRnbYjMpzajp228OCx4/vv/VJrpWPakPjWcD0ywHRVx623Bl4Pf6PVmCCoJssfVMBgYKsFl/&#10;jFZYWP/iMz0vUqkUwqFAA7VIV2gdypochsx3xIm7+d6hJNhX2vb4SuGu1bM8n2uHDaeGGjva1VTe&#10;Lw9nwP+0UU7dYmi2j30Vl3Ic7D0Y8zmO2y9QQlHe4n/3wRqYp/XpS/oBev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1rrAe+AAAA2wAAAA8AAAAAAAAAAAAAAAAAnwIAAGRy&#10;cy9kb3ducmV2LnhtbFBLBQYAAAAABAAEAPcAAACKAwAAAAA=&#10;">
                <v:imagedata r:id="rId8" o:title=""/>
                <v:path arrowok="t"/>
              </v:shape>
              <w10:wrap type="tight"/>
            </v:group>
          </w:pict>
        </mc:Fallback>
      </mc:AlternateContent>
    </w:r>
  </w:p>
  <w:p w:rsidR="00FF0139" w:rsidRDefault="007C00C6">
    <w:pPr>
      <w:pStyle w:val="Nagwek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9F4" w:rsidRPr="00736F76" w:rsidRDefault="007C00C6" w:rsidP="00B529F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2CA1094" wp14:editId="1CEAAE06">
              <wp:simplePos x="0" y="0"/>
              <wp:positionH relativeFrom="column">
                <wp:posOffset>-37164</wp:posOffset>
              </wp:positionH>
              <wp:positionV relativeFrom="paragraph">
                <wp:posOffset>512234</wp:posOffset>
              </wp:positionV>
              <wp:extent cx="5746419" cy="0"/>
              <wp:effectExtent l="0" t="0" r="26035" b="19050"/>
              <wp:wrapNone/>
              <wp:docPr id="62" name="Łącznik prosty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41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205CA8" id="Łącznik prosty 6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0.35pt" to="449.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" strokecolor="#5b9bd5 [3204]" strokeweight=".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222CEC2" wp14:editId="3C62CA42">
              <wp:simplePos x="0" y="0"/>
              <wp:positionH relativeFrom="column">
                <wp:posOffset>104008</wp:posOffset>
              </wp:positionH>
              <wp:positionV relativeFrom="paragraph">
                <wp:posOffset>-243421</wp:posOffset>
              </wp:positionV>
              <wp:extent cx="5395261" cy="678180"/>
              <wp:effectExtent l="0" t="0" r="0" b="7620"/>
              <wp:wrapTight wrapText="bothSides">
                <wp:wrapPolygon edited="0">
                  <wp:start x="0" y="0"/>
                  <wp:lineTo x="0" y="21236"/>
                  <wp:lineTo x="3966" y="21236"/>
                  <wp:lineTo x="3966" y="19416"/>
                  <wp:lineTo x="21508" y="16382"/>
                  <wp:lineTo x="21508" y="3034"/>
                  <wp:lineTo x="3966" y="0"/>
                  <wp:lineTo x="0" y="0"/>
                </wp:wrapPolygon>
              </wp:wrapTight>
              <wp:docPr id="63" name="Grupa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5261" cy="678180"/>
                        <a:chOff x="0" y="0"/>
                        <a:chExt cx="5395261" cy="678180"/>
                      </a:xfrm>
                    </wpg:grpSpPr>
                    <pic:pic xmlns:pic="http://schemas.openxmlformats.org/drawingml/2006/picture">
                      <pic:nvPicPr>
                        <pic:cNvPr id="64" name="Obraz 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455" cy="67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5" name="Obraz 65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2453" y="121342"/>
                          <a:ext cx="7842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6" name="Obraz 6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3554" y="121342"/>
                          <a:ext cx="81915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5001" y="112675"/>
                          <a:ext cx="810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BC7316" id="Grupa 63" o:spid="_x0000_s1026" style="position:absolute;margin-left:8.2pt;margin-top:-19.15pt;width:424.8pt;height:53.4pt;z-index:251689984" coordsize="53952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4" o:spid="_x0000_s1027" type="#_x0000_t75" style="position:absolute;width:9734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l0j7EAAAA2wAAAA8AAABkcnMvZG93bnJldi54bWxEj0+LwjAUxO8L+x3CE7yIpoqIdo3if+pF&#10;0PWwe3s0z7Zs81KaqPXbbwTB4zAzv2Gm88aU4ka1Kywr6PciEMSp1QVnCs7f2+4YhPPIGkvLpOBB&#10;Duazz48pxtre+Ui3k89EgLCLUUHufRVL6dKcDLqerYiDd7G1QR9knUld4z3ATSkHUTSSBgsOCzlW&#10;tMop/TtdjYJd53D+oXVnMz48suTX7CfJMp0o1W41iy8Qnhr/Dr/aiVYwGsLzS/gB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l0j7EAAAA2wAAAA8AAAAAAAAAAAAAAAAA&#10;nwIAAGRycy9kb3ducmV2LnhtbFBLBQYAAAAABAAEAPcAAACQAwAAAAA=&#10;">
                <v:imagedata r:id="rId5" o:title=""/>
                <v:path arrowok="t"/>
              </v:shape>
              <v:shape id="Obraz 65" o:spid="_x0000_s1028" type="#_x0000_t75" style="position:absolute;left:16424;top:1213;width:7842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KL3EAAAA2wAAAA8AAABkcnMvZG93bnJldi54bWxEj8FqwzAQRO+F/IPYQG6N5KY1wYkSQiAQ&#10;aCnU7SHHxdrYxtbKSKrj/H1VKPQ4zMwbZrufbC9G8qF1rCFbKhDElTMt1xq+Pk+PaxAhIhvsHZOG&#10;OwXY72YPWyyMu/EHjWWsRYJwKFBDE+NQSBmqhiyGpRuIk3d13mJM0tfSeLwluO3lk1K5tNhyWmhw&#10;oGNDVVd+Ww2rty7rPL+HV+XGkzmPl1XInrVezKfDBkSkKf6H/9pnoyF/gd8v6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NKL3EAAAA2wAAAA8AAAAAAAAAAAAAAAAA&#10;nwIAAGRycy9kb3ducmV2LnhtbFBLBQYAAAAABAAEAPcAAACQAwAAAAA=&#10;">
                <v:imagedata r:id="rId6" o:title="Logo"/>
                <v:path arrowok="t"/>
              </v:shape>
              <v:shape id="Obraz 66" o:spid="_x0000_s1029" type="#_x0000_t75" style="position:absolute;left:30335;top:1213;width:8192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ng7bGAAAA2wAAAA8AAABkcnMvZG93bnJldi54bWxEj09rwkAUxO8Fv8PyhF5EN7UlSnQVKRba&#10;Qwv+OejtmX1mg9m3IbvG9Nu7QqHHYWZ+w8yXna1ES40vHSt4GSUgiHOnSy4U7HcfwykIH5A1Vo5J&#10;wS95WC56T3PMtLvxhtptKESEsM9QgQmhzqT0uSGLfuRq4uidXWMxRNkUUjd4i3BbyXGSpNJiyXHB&#10;YE3vhvLL9moj5XT9ocE6GUy+T23xeqzeTP51UOq5361mIAJ14T/81/7UCtIUHl/iD5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eDtsYAAADbAAAADwAAAAAAAAAAAAAA&#10;AACfAgAAZHJzL2Rvd25yZXYueG1sUEsFBgAAAAAEAAQA9wAAAJIDAAAAAA==&#10;">
                <v:imagedata r:id="rId7" o:title=""/>
                <v:path arrowok="t"/>
              </v:shape>
              <v:shape id="Obraz 67" o:spid="_x0000_s1030" type="#_x0000_t75" style="position:absolute;left:45850;top:1126;width:8102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NHPBAAAA2wAAAA8AAABkcnMvZG93bnJldi54bWxEj8GKwkAQRO8L/sPQgrd14h5UoqOI4OJB&#10;WVb9gCbTJsFMT8i0Ovl7R1jYY1FVr6jlOrpGPagLtWcDk3EGirjwtubSwOW8+5yDCoJssfFMBnoK&#10;sF4NPpaYW//kX3qcpFQJwiFHA5VIm2sdioochrFviZN39Z1DSbIrte3wmeCu0V9ZNtUOa04LFba0&#10;rai4ne7OgD82UX7aWV9v7t9lnMuht7dgzGgYNwtQQlH+w3/tvTUwncH7S/oBe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CNHPBAAAA2wAAAA8AAAAAAAAAAAAAAAAAnwIA&#10;AGRycy9kb3ducmV2LnhtbFBLBQYAAAAABAAEAPcAAACNAwAAAAA=&#10;">
                <v:imagedata r:id="rId8" o:title=""/>
                <v:path arrowok="t"/>
              </v:shape>
              <w10:wrap type="tight"/>
            </v:group>
          </w:pict>
        </mc:Fallback>
      </mc:AlternateContent>
    </w:r>
  </w:p>
  <w:p w:rsidR="00B529F4" w:rsidRDefault="007C00C6">
    <w:pPr>
      <w:pStyle w:val="Nagwek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C" w:rsidRPr="00736F76" w:rsidRDefault="007C00C6" w:rsidP="009C5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8A13D38" wp14:editId="3CB680BC">
              <wp:simplePos x="0" y="0"/>
              <wp:positionH relativeFrom="column">
                <wp:posOffset>-37164</wp:posOffset>
              </wp:positionH>
              <wp:positionV relativeFrom="paragraph">
                <wp:posOffset>512234</wp:posOffset>
              </wp:positionV>
              <wp:extent cx="5746419" cy="0"/>
              <wp:effectExtent l="0" t="0" r="26035" b="19050"/>
              <wp:wrapNone/>
              <wp:docPr id="70" name="Łącznik prosty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641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B3E209" id="Łącznik prosty 7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40.35pt" to="449.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" strokecolor="#5b9bd5 [3204]" strokeweight=".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0757BA5" wp14:editId="7615507D">
              <wp:simplePos x="0" y="0"/>
              <wp:positionH relativeFrom="column">
                <wp:posOffset>104008</wp:posOffset>
              </wp:positionH>
              <wp:positionV relativeFrom="paragraph">
                <wp:posOffset>-243421</wp:posOffset>
              </wp:positionV>
              <wp:extent cx="5395261" cy="678180"/>
              <wp:effectExtent l="0" t="0" r="0" b="7620"/>
              <wp:wrapTight wrapText="bothSides">
                <wp:wrapPolygon edited="0">
                  <wp:start x="0" y="0"/>
                  <wp:lineTo x="0" y="21236"/>
                  <wp:lineTo x="3966" y="21236"/>
                  <wp:lineTo x="3966" y="19416"/>
                  <wp:lineTo x="21508" y="16382"/>
                  <wp:lineTo x="21508" y="3034"/>
                  <wp:lineTo x="3966" y="0"/>
                  <wp:lineTo x="0" y="0"/>
                </wp:wrapPolygon>
              </wp:wrapTight>
              <wp:docPr id="71" name="Grupa 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5261" cy="678180"/>
                        <a:chOff x="0" y="0"/>
                        <a:chExt cx="5395261" cy="678180"/>
                      </a:xfrm>
                    </wpg:grpSpPr>
                    <pic:pic xmlns:pic="http://schemas.openxmlformats.org/drawingml/2006/picture">
                      <pic:nvPicPr>
                        <pic:cNvPr id="72" name="Obraz 7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455" cy="67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3" name="Obraz 73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2453" y="121342"/>
                          <a:ext cx="7842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Obraz 7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3554" y="121342"/>
                          <a:ext cx="81915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Obraz 7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5001" y="112675"/>
                          <a:ext cx="81026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A752A4" id="Grupa 71" o:spid="_x0000_s1026" style="position:absolute;margin-left:8.2pt;margin-top:-19.15pt;width:424.8pt;height:53.4pt;z-index:251693056" coordsize="53952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2" o:spid="_x0000_s1027" type="#_x0000_t75" style="position:absolute;width:9734;height: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eQzFAAAA2wAAAA8AAABkcnMvZG93bnJldi54bWxEj0uLwkAQhO/C/oehBS+iEz2sGh3F10r2&#10;Ivg46K3JtEnYTE/IjBr//Y6wsMeiqr6iZovGlOJBtSssKxj0IxDEqdUFZwrOp6/eGITzyBpLy6Tg&#10;RQ4W84/WDGNtn3ygx9FnIkDYxagg976KpXRpTgZd31bEwbvZ2qAPss6krvEZ4KaUwyj6lAYLDgs5&#10;VrTOKf053o2CXXd/vtCmux3vX1lyNd+TZJVOlOq0m+UUhKfG/4f/2olWMBrC+0v4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GXkMxQAAANsAAAAPAAAAAAAAAAAAAAAA&#10;AJ8CAABkcnMvZG93bnJldi54bWxQSwUGAAAAAAQABAD3AAAAkQMAAAAA&#10;">
                <v:imagedata r:id="rId5" o:title=""/>
                <v:path arrowok="t"/>
              </v:shape>
              <v:shape id="Obraz 73" o:spid="_x0000_s1028" type="#_x0000_t75" style="position:absolute;left:16424;top:1213;width:7842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g4/DAAAA2wAAAA8AAABkcnMvZG93bnJldi54bWxEj8FqwzAQRO+B/oPYQm+J7DikxY1sSiEQ&#10;SCjE6aHHxdraxtbKSIrj/n1UKPQ4zMwbZlfOZhATOd9ZVpCuEhDEtdUdNwo+L/vlCwgfkDUOlknB&#10;D3koi4fFDnNtb3ymqQqNiBD2OSpoQxhzKX3dkkG/siNx9L6tMxiidI3UDm8Rbga5TpKtNNhxXGhx&#10;pPeW6r66GgXZqU97xx/+mNhprw/TV+bTjVJPj/PbK4hAc/gP/7UPWsFzBr9f4g+Q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GDj8MAAADbAAAADwAAAAAAAAAAAAAAAACf&#10;AgAAZHJzL2Rvd25yZXYueG1sUEsFBgAAAAAEAAQA9wAAAI8DAAAAAA==&#10;">
                <v:imagedata r:id="rId6" o:title="Logo"/>
                <v:path arrowok="t"/>
              </v:shape>
              <v:shape id="Obraz 74" o:spid="_x0000_s1029" type="#_x0000_t75" style="position:absolute;left:30335;top:1213;width:8192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LofGAAAA2wAAAA8AAABkcnMvZG93bnJldi54bWxEj0FrwkAUhO9C/8PyCl6kbqxSS5qNFKmg&#10;B4VaD/b2zL5mQ7NvQ3aN8d93C4LHYWa+YbJFb2vRUesrxwom4wQEceF0xaWCw9fq6RWED8gaa8ek&#10;4EoeFvnDIMNUuwt/UrcPpYgQ9ikqMCE0qZS+MGTRj11DHL0f11oMUbal1C1eItzW8jlJXqTFiuOC&#10;wYaWhorf/dlGyum8o9FHMppvT105/a5nptgclRo+9u9vIAL14R6+tddawXwG/1/iD5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Auh8YAAADbAAAADwAAAAAAAAAAAAAA&#10;AACfAgAAZHJzL2Rvd25yZXYueG1sUEsFBgAAAAAEAAQA9wAAAJIDAAAAAA==&#10;">
                <v:imagedata r:id="rId7" o:title=""/>
                <v:path arrowok="t"/>
              </v:shape>
              <v:shape id="Obraz 75" o:spid="_x0000_s1030" type="#_x0000_t75" style="position:absolute;left:45850;top:1126;width:8102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FmULDAAAA2wAAAA8AAABkcnMvZG93bnJldi54bWxEj1FrwkAQhN+F/odjC33Ti4VWiV6CCJY+&#10;tJRGf8CSW5Ngbi/kVr38+16h0MdhZr5htmV0vbrRGDrPBpaLDBRx7W3HjYHT8TBfgwqCbLH3TAYm&#10;ClAWD7Mt5tbf+ZtulTQqQTjkaKAVGXKtQ92Sw7DwA3Hyzn50KEmOjbYj3hPc9fo5y161w47TQosD&#10;7VuqL9XVGfCffZSvYTV1u+tbE9fyMdlLMObpMe42oISi/If/2u/WwOoFfr+kH6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WZQsMAAADbAAAADwAAAAAAAAAAAAAAAACf&#10;AgAAZHJzL2Rvd25yZXYueG1sUEsFBgAAAAAEAAQA9wAAAI8DAAAAAA==&#10;">
                <v:imagedata r:id="rId8" o:title=""/>
                <v:path arrowok="t"/>
              </v:shape>
              <w10:wrap type="tight"/>
            </v:group>
          </w:pict>
        </mc:Fallback>
      </mc:AlternateContent>
    </w:r>
  </w:p>
  <w:p w:rsidR="009C520C" w:rsidRDefault="007C00C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decimal"/>
      <w:pStyle w:val="Nagwek7"/>
      <w:lvlText w:val="%1."/>
      <w:lvlJc w:val="left"/>
      <w:pPr>
        <w:tabs>
          <w:tab w:val="num" w:pos="502"/>
        </w:tabs>
        <w:ind w:left="482" w:hanging="340"/>
      </w:pPr>
      <w:rPr>
        <w:rFonts w:ascii="Symbol" w:eastAsia="Arial" w:hAnsi="Symbol" w:cs="Symbol"/>
        <w:b/>
        <w:bCs/>
        <w:color w:val="000000"/>
        <w:sz w:val="18"/>
        <w:szCs w:val="16"/>
      </w:rPr>
    </w:lvl>
  </w:abstractNum>
  <w:abstractNum w:abstractNumId="3" w15:restartNumberingAfterBreak="0">
    <w:nsid w:val="00000004"/>
    <w:multiLevelType w:val="singleLevel"/>
    <w:tmpl w:val="901ADD5C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cs="Arial" w:hint="default"/>
        <w:b/>
        <w:bCs/>
        <w:i w:val="0"/>
        <w:sz w:val="18"/>
        <w:szCs w:val="18"/>
        <w:u w:val="none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ascii="Times New Roman" w:hAnsi="Times New Roman" w:cs="Times New Roman"/>
        <w:b w:val="0"/>
        <w:i w:val="0"/>
        <w:sz w:val="24"/>
        <w:u w:val="none"/>
      </w:rPr>
    </w:lvl>
  </w:abstractNum>
  <w:abstractNum w:abstractNumId="5" w15:restartNumberingAfterBreak="0">
    <w:nsid w:val="0CED0B41"/>
    <w:multiLevelType w:val="hybridMultilevel"/>
    <w:tmpl w:val="D29C3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7393D"/>
    <w:multiLevelType w:val="hybridMultilevel"/>
    <w:tmpl w:val="250245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E7AFE"/>
    <w:multiLevelType w:val="hybridMultilevel"/>
    <w:tmpl w:val="A72E11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6735B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A03EB"/>
    <w:multiLevelType w:val="hybridMultilevel"/>
    <w:tmpl w:val="0CCA20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10C42"/>
    <w:multiLevelType w:val="hybridMultilevel"/>
    <w:tmpl w:val="8FBED4E6"/>
    <w:lvl w:ilvl="0" w:tplc="7CD6AD5E">
      <w:start w:val="1"/>
      <w:numFmt w:val="lowerLetter"/>
      <w:lvlText w:val="%1)"/>
      <w:lvlJc w:val="left"/>
      <w:pPr>
        <w:ind w:left="5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1" w15:restartNumberingAfterBreak="0">
    <w:nsid w:val="33B30D6E"/>
    <w:multiLevelType w:val="hybridMultilevel"/>
    <w:tmpl w:val="EC482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D1A37"/>
    <w:multiLevelType w:val="hybridMultilevel"/>
    <w:tmpl w:val="A53ED35A"/>
    <w:lvl w:ilvl="0" w:tplc="9CBC3E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506BB4"/>
    <w:multiLevelType w:val="hybridMultilevel"/>
    <w:tmpl w:val="30EA0072"/>
    <w:lvl w:ilvl="0" w:tplc="04150017">
      <w:start w:val="1"/>
      <w:numFmt w:val="lowerLetter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46DC28E0"/>
    <w:multiLevelType w:val="hybridMultilevel"/>
    <w:tmpl w:val="0740A568"/>
    <w:lvl w:ilvl="0" w:tplc="84A41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B187D"/>
    <w:multiLevelType w:val="hybridMultilevel"/>
    <w:tmpl w:val="3440E4E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D1AE4"/>
    <w:multiLevelType w:val="hybridMultilevel"/>
    <w:tmpl w:val="D29C3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D64A4E"/>
    <w:multiLevelType w:val="hybridMultilevel"/>
    <w:tmpl w:val="7D78F510"/>
    <w:lvl w:ilvl="0" w:tplc="64D258F0">
      <w:start w:val="1"/>
      <w:numFmt w:val="upperRoman"/>
      <w:lvlText w:val="%1."/>
      <w:lvlJc w:val="left"/>
      <w:pPr>
        <w:ind w:left="1080" w:hanging="720"/>
      </w:pPr>
      <w:rPr>
        <w:rFonts w:cstheme="minorHAnsi" w:hint="default"/>
        <w:sz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13"/>
  </w:num>
  <w:num w:numId="5">
    <w:abstractNumId w:val="17"/>
  </w:num>
  <w:num w:numId="6">
    <w:abstractNumId w:val="10"/>
  </w:num>
  <w:num w:numId="7">
    <w:abstractNumId w:val="12"/>
  </w:num>
  <w:num w:numId="8">
    <w:abstractNumId w:val="11"/>
  </w:num>
  <w:num w:numId="9">
    <w:abstractNumId w:val="18"/>
  </w:num>
  <w:num w:numId="10">
    <w:abstractNumId w:val="8"/>
  </w:num>
  <w:num w:numId="11">
    <w:abstractNumId w:val="7"/>
  </w:num>
  <w:num w:numId="12">
    <w:abstractNumId w:val="14"/>
  </w:num>
  <w:num w:numId="13">
    <w:abstractNumId w:val="9"/>
  </w:num>
  <w:num w:numId="14">
    <w:abstractNumId w:val="15"/>
  </w:num>
  <w:num w:numId="1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1Nzc3NjE3MbOwsDBR0lEKTi0uzszPAykwqgUAK3v1qiwAAAA="/>
  </w:docVars>
  <w:rsids>
    <w:rsidRoot w:val="001D6D29"/>
    <w:rsid w:val="00066734"/>
    <w:rsid w:val="00083C47"/>
    <w:rsid w:val="000A58DA"/>
    <w:rsid w:val="000B3140"/>
    <w:rsid w:val="000C37BF"/>
    <w:rsid w:val="000D7741"/>
    <w:rsid w:val="00134F0E"/>
    <w:rsid w:val="00182DC5"/>
    <w:rsid w:val="001B7FB8"/>
    <w:rsid w:val="001D6D29"/>
    <w:rsid w:val="002435B7"/>
    <w:rsid w:val="002805E4"/>
    <w:rsid w:val="00287ABA"/>
    <w:rsid w:val="00297F82"/>
    <w:rsid w:val="002B7880"/>
    <w:rsid w:val="002E3230"/>
    <w:rsid w:val="003006CD"/>
    <w:rsid w:val="00345460"/>
    <w:rsid w:val="003737C7"/>
    <w:rsid w:val="003763EF"/>
    <w:rsid w:val="0042347F"/>
    <w:rsid w:val="004540A3"/>
    <w:rsid w:val="00464E43"/>
    <w:rsid w:val="00482EC9"/>
    <w:rsid w:val="004C6C5F"/>
    <w:rsid w:val="00523D5E"/>
    <w:rsid w:val="005465EB"/>
    <w:rsid w:val="005879F9"/>
    <w:rsid w:val="005E06F5"/>
    <w:rsid w:val="006117D0"/>
    <w:rsid w:val="00652E1E"/>
    <w:rsid w:val="006A453F"/>
    <w:rsid w:val="00720D75"/>
    <w:rsid w:val="00722F06"/>
    <w:rsid w:val="00740D29"/>
    <w:rsid w:val="00786986"/>
    <w:rsid w:val="007B4584"/>
    <w:rsid w:val="007C00C6"/>
    <w:rsid w:val="00804D87"/>
    <w:rsid w:val="00862615"/>
    <w:rsid w:val="00877732"/>
    <w:rsid w:val="008E67C2"/>
    <w:rsid w:val="00A02A15"/>
    <w:rsid w:val="00A123A6"/>
    <w:rsid w:val="00A12A57"/>
    <w:rsid w:val="00A155EF"/>
    <w:rsid w:val="00A4449B"/>
    <w:rsid w:val="00A4568D"/>
    <w:rsid w:val="00A92D78"/>
    <w:rsid w:val="00A94CCF"/>
    <w:rsid w:val="00B109FD"/>
    <w:rsid w:val="00B566C7"/>
    <w:rsid w:val="00B91C5C"/>
    <w:rsid w:val="00BB01D3"/>
    <w:rsid w:val="00BF5615"/>
    <w:rsid w:val="00BF6BDD"/>
    <w:rsid w:val="00C06B8B"/>
    <w:rsid w:val="00C164B9"/>
    <w:rsid w:val="00C34EFF"/>
    <w:rsid w:val="00C36970"/>
    <w:rsid w:val="00CB5A60"/>
    <w:rsid w:val="00CF2E8E"/>
    <w:rsid w:val="00D751CB"/>
    <w:rsid w:val="00D966E6"/>
    <w:rsid w:val="00DA345B"/>
    <w:rsid w:val="00DA6C35"/>
    <w:rsid w:val="00DC5896"/>
    <w:rsid w:val="00DE1A8A"/>
    <w:rsid w:val="00DE4218"/>
    <w:rsid w:val="00DE763E"/>
    <w:rsid w:val="00E13127"/>
    <w:rsid w:val="00E34820"/>
    <w:rsid w:val="00E50665"/>
    <w:rsid w:val="00E93945"/>
    <w:rsid w:val="00EA206D"/>
    <w:rsid w:val="00EA7E4B"/>
    <w:rsid w:val="00EC1FA4"/>
    <w:rsid w:val="00ED69DA"/>
    <w:rsid w:val="00F65FCE"/>
    <w:rsid w:val="00F8653A"/>
    <w:rsid w:val="00FB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ACE663-3C79-4E4F-81A8-45CCC58B7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6C5F"/>
  </w:style>
  <w:style w:type="paragraph" w:styleId="Nagwek2">
    <w:name w:val="heading 2"/>
    <w:basedOn w:val="Normalny"/>
    <w:next w:val="Normalny"/>
    <w:link w:val="Nagwek2Znak"/>
    <w:unhideWhenUsed/>
    <w:qFormat/>
    <w:rsid w:val="00A4568D"/>
    <w:pPr>
      <w:keepNext/>
      <w:keepLines/>
      <w:suppressAutoHyphen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Nagwek3">
    <w:name w:val="heading 3"/>
    <w:basedOn w:val="Normalny"/>
    <w:next w:val="Normalny"/>
    <w:link w:val="Nagwek3Znak"/>
    <w:qFormat/>
    <w:rsid w:val="00A4568D"/>
    <w:pPr>
      <w:keepNext/>
      <w:numPr>
        <w:ilvl w:val="2"/>
        <w:numId w:val="2"/>
      </w:numPr>
      <w:suppressAutoHyphens/>
      <w:spacing w:after="0" w:line="240" w:lineRule="auto"/>
      <w:outlineLvl w:val="2"/>
    </w:pPr>
    <w:rPr>
      <w:rFonts w:ascii="Arial" w:eastAsia="Times New Roman" w:hAnsi="Arial" w:cs="Arial"/>
      <w:b/>
      <w:bCs/>
      <w:sz w:val="16"/>
      <w:szCs w:val="24"/>
      <w:lang w:eastAsia="ja-JP"/>
    </w:rPr>
  </w:style>
  <w:style w:type="paragraph" w:styleId="Nagwek4">
    <w:name w:val="heading 4"/>
    <w:basedOn w:val="Normalny"/>
    <w:next w:val="Normalny"/>
    <w:link w:val="Nagwek4Znak"/>
    <w:qFormat/>
    <w:rsid w:val="00A4568D"/>
    <w:pPr>
      <w:keepNext/>
      <w:suppressAutoHyphens/>
      <w:spacing w:after="0" w:line="240" w:lineRule="auto"/>
      <w:outlineLvl w:val="3"/>
    </w:pPr>
    <w:rPr>
      <w:rFonts w:ascii="Arial" w:eastAsia="Times New Roman" w:hAnsi="Arial" w:cs="Arial"/>
      <w:b/>
      <w:bCs/>
      <w:sz w:val="18"/>
      <w:szCs w:val="24"/>
      <w:lang w:eastAsia="ja-JP"/>
    </w:rPr>
  </w:style>
  <w:style w:type="paragraph" w:styleId="Nagwek7">
    <w:name w:val="heading 7"/>
    <w:basedOn w:val="Normalny"/>
    <w:next w:val="Normalny"/>
    <w:link w:val="Nagwek7Znak"/>
    <w:qFormat/>
    <w:rsid w:val="00A4568D"/>
    <w:pPr>
      <w:keepNext/>
      <w:numPr>
        <w:numId w:val="1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b/>
      <w:bCs/>
      <w:sz w:val="40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A4568D"/>
    <w:pPr>
      <w:keepNext/>
      <w:tabs>
        <w:tab w:val="num" w:pos="502"/>
      </w:tabs>
      <w:suppressAutoHyphens/>
      <w:spacing w:after="0" w:line="240" w:lineRule="auto"/>
      <w:ind w:left="482" w:hanging="340"/>
      <w:jc w:val="center"/>
      <w:outlineLvl w:val="7"/>
    </w:pPr>
    <w:rPr>
      <w:rFonts w:ascii="Arial" w:eastAsia="Times New Roman" w:hAnsi="Arial" w:cs="Arial"/>
      <w:b/>
      <w:bCs/>
      <w:sz w:val="18"/>
      <w:szCs w:val="24"/>
      <w:u w:val="single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D6D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C06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06B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A155E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155E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A155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86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6986"/>
  </w:style>
  <w:style w:type="paragraph" w:styleId="Stopka">
    <w:name w:val="footer"/>
    <w:basedOn w:val="Normalny"/>
    <w:link w:val="StopkaZnak"/>
    <w:uiPriority w:val="99"/>
    <w:unhideWhenUsed/>
    <w:rsid w:val="00786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6986"/>
  </w:style>
  <w:style w:type="character" w:styleId="Hipercze">
    <w:name w:val="Hyperlink"/>
    <w:basedOn w:val="Domylnaczcionkaakapitu"/>
    <w:uiPriority w:val="99"/>
    <w:rsid w:val="003006CD"/>
    <w:rPr>
      <w:color w:val="0000FF"/>
      <w:u w:val="single"/>
    </w:rPr>
  </w:style>
  <w:style w:type="table" w:styleId="Jasnasiatkaakcent3">
    <w:name w:val="Light Grid Accent 3"/>
    <w:basedOn w:val="Standardowy"/>
    <w:uiPriority w:val="62"/>
    <w:rsid w:val="003006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Bezodstpw">
    <w:name w:val="No Spacing"/>
    <w:uiPriority w:val="1"/>
    <w:qFormat/>
    <w:rsid w:val="003006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asiatkaakcent1">
    <w:name w:val="Light Grid Accent 1"/>
    <w:basedOn w:val="Standardowy"/>
    <w:uiPriority w:val="62"/>
    <w:rsid w:val="003006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customStyle="1" w:styleId="Nagwek2Znak">
    <w:name w:val="Nagłówek 2 Znak"/>
    <w:basedOn w:val="Domylnaczcionkaakapitu"/>
    <w:link w:val="Nagwek2"/>
    <w:rsid w:val="00A456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character" w:customStyle="1" w:styleId="Nagwek3Znak">
    <w:name w:val="Nagłówek 3 Znak"/>
    <w:basedOn w:val="Domylnaczcionkaakapitu"/>
    <w:link w:val="Nagwek3"/>
    <w:rsid w:val="00A4568D"/>
    <w:rPr>
      <w:rFonts w:ascii="Arial" w:eastAsia="Times New Roman" w:hAnsi="Arial" w:cs="Arial"/>
      <w:b/>
      <w:bCs/>
      <w:sz w:val="16"/>
      <w:szCs w:val="24"/>
      <w:lang w:eastAsia="ja-JP"/>
    </w:rPr>
  </w:style>
  <w:style w:type="character" w:customStyle="1" w:styleId="Nagwek4Znak">
    <w:name w:val="Nagłówek 4 Znak"/>
    <w:basedOn w:val="Domylnaczcionkaakapitu"/>
    <w:link w:val="Nagwek4"/>
    <w:rsid w:val="00A4568D"/>
    <w:rPr>
      <w:rFonts w:ascii="Arial" w:eastAsia="Times New Roman" w:hAnsi="Arial" w:cs="Arial"/>
      <w:b/>
      <w:bCs/>
      <w:sz w:val="18"/>
      <w:szCs w:val="24"/>
      <w:lang w:eastAsia="ja-JP"/>
    </w:rPr>
  </w:style>
  <w:style w:type="character" w:customStyle="1" w:styleId="Nagwek7Znak">
    <w:name w:val="Nagłówek 7 Znak"/>
    <w:basedOn w:val="Domylnaczcionkaakapitu"/>
    <w:link w:val="Nagwek7"/>
    <w:rsid w:val="00A4568D"/>
    <w:rPr>
      <w:rFonts w:ascii="Arial" w:eastAsia="Times New Roman" w:hAnsi="Arial" w:cs="Arial"/>
      <w:b/>
      <w:bCs/>
      <w:sz w:val="40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A4568D"/>
    <w:rPr>
      <w:rFonts w:ascii="Arial" w:eastAsia="Times New Roman" w:hAnsi="Arial" w:cs="Arial"/>
      <w:b/>
      <w:bCs/>
      <w:sz w:val="18"/>
      <w:szCs w:val="24"/>
      <w:u w:val="single"/>
      <w:lang w:eastAsia="ja-JP"/>
    </w:rPr>
  </w:style>
  <w:style w:type="character" w:styleId="Numerstrony">
    <w:name w:val="page number"/>
    <w:basedOn w:val="Domylnaczcionkaakapitu"/>
    <w:rsid w:val="00A4568D"/>
  </w:style>
  <w:style w:type="paragraph" w:styleId="Tekstpodstawowy">
    <w:name w:val="Body Text"/>
    <w:basedOn w:val="Normalny"/>
    <w:link w:val="TekstpodstawowyZnak"/>
    <w:rsid w:val="00A4568D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i/>
      <w:iCs/>
      <w:sz w:val="20"/>
      <w:szCs w:val="20"/>
      <w:lang w:eastAsia="ja-JP"/>
    </w:rPr>
  </w:style>
  <w:style w:type="character" w:customStyle="1" w:styleId="TekstpodstawowyZnak">
    <w:name w:val="Tekst podstawowy Znak"/>
    <w:basedOn w:val="Domylnaczcionkaakapitu"/>
    <w:link w:val="Tekstpodstawowy"/>
    <w:rsid w:val="00A4568D"/>
    <w:rPr>
      <w:rFonts w:ascii="Arial" w:eastAsia="Times New Roman" w:hAnsi="Arial" w:cs="Arial"/>
      <w:i/>
      <w:iCs/>
      <w:sz w:val="20"/>
      <w:szCs w:val="20"/>
      <w:lang w:eastAsia="ja-JP"/>
    </w:rPr>
  </w:style>
  <w:style w:type="character" w:customStyle="1" w:styleId="Odwoanieprzypisudolnego1">
    <w:name w:val="Odwołanie przypisu dolnego1"/>
    <w:rsid w:val="00A4568D"/>
    <w:rPr>
      <w:vertAlign w:val="superscript"/>
    </w:rPr>
  </w:style>
  <w:style w:type="character" w:customStyle="1" w:styleId="Znakiprzypiswdolnych">
    <w:name w:val="Znaki przypisów dolnych"/>
    <w:rsid w:val="00A4568D"/>
  </w:style>
  <w:style w:type="paragraph" w:customStyle="1" w:styleId="Tekstpodstawowy21">
    <w:name w:val="Tekst podstawowy 21"/>
    <w:basedOn w:val="Normalny"/>
    <w:rsid w:val="00A4568D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i/>
      <w:iCs/>
      <w:szCs w:val="20"/>
      <w:lang w:eastAsia="ja-JP"/>
    </w:rPr>
  </w:style>
  <w:style w:type="paragraph" w:customStyle="1" w:styleId="Tekstpodstawowy31">
    <w:name w:val="Tekst podstawowy 31"/>
    <w:basedOn w:val="Normalny"/>
    <w:rsid w:val="00A4568D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szCs w:val="20"/>
      <w:lang w:eastAsia="ja-JP"/>
    </w:rPr>
  </w:style>
  <w:style w:type="paragraph" w:customStyle="1" w:styleId="xl74">
    <w:name w:val="xl74"/>
    <w:basedOn w:val="Normalny"/>
    <w:rsid w:val="00A4568D"/>
    <w:pPr>
      <w:suppressAutoHyphens/>
      <w:spacing w:before="280" w:after="280" w:line="240" w:lineRule="auto"/>
      <w:jc w:val="center"/>
      <w:textAlignment w:val="center"/>
    </w:pPr>
    <w:rPr>
      <w:rFonts w:ascii="Arial" w:eastAsia="Arial Unicode MS" w:hAnsi="Arial" w:cs="Arial Unicode MS"/>
      <w:b/>
      <w:bCs/>
      <w:sz w:val="24"/>
      <w:szCs w:val="24"/>
      <w:lang w:eastAsia="ja-JP"/>
    </w:rPr>
  </w:style>
  <w:style w:type="paragraph" w:customStyle="1" w:styleId="Zawartotabeli">
    <w:name w:val="Zawarto?? tabeli"/>
    <w:basedOn w:val="Tekstpodstawowy"/>
    <w:rsid w:val="00A4568D"/>
    <w:pPr>
      <w:widowControl w:val="0"/>
      <w:suppressLineNumbers/>
      <w:autoSpaceDN w:val="0"/>
      <w:adjustRightInd w:val="0"/>
      <w:spacing w:after="120"/>
      <w:jc w:val="left"/>
    </w:pPr>
    <w:rPr>
      <w:rFonts w:ascii="Times New Roman" w:hAnsi="Times New Roman" w:cs="Times New Roman"/>
      <w:i w:val="0"/>
      <w:iCs w:val="0"/>
      <w:sz w:val="24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568D"/>
    <w:rPr>
      <w:rFonts w:ascii="Tahoma" w:eastAsia="Times New Roman" w:hAnsi="Tahoma" w:cs="Tahoma"/>
      <w:sz w:val="16"/>
      <w:szCs w:val="16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568D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ja-JP"/>
    </w:rPr>
  </w:style>
  <w:style w:type="character" w:customStyle="1" w:styleId="TekstdymkaZnak1">
    <w:name w:val="Tekst dymka Znak1"/>
    <w:basedOn w:val="Domylnaczcionkaakapitu"/>
    <w:uiPriority w:val="99"/>
    <w:semiHidden/>
    <w:rsid w:val="00A4568D"/>
    <w:rPr>
      <w:rFonts w:ascii="Segoe UI" w:hAnsi="Segoe UI" w:cs="Segoe UI"/>
      <w:sz w:val="18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568D"/>
    <w:rPr>
      <w:rFonts w:ascii="Arial" w:eastAsia="Times New Roman" w:hAnsi="Arial" w:cs="Arial"/>
      <w:sz w:val="20"/>
      <w:szCs w:val="20"/>
      <w:lang w:eastAsia="ja-JP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568D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ja-JP"/>
    </w:rPr>
  </w:style>
  <w:style w:type="character" w:customStyle="1" w:styleId="TekstkomentarzaZnak1">
    <w:name w:val="Tekst komentarza Znak1"/>
    <w:basedOn w:val="Domylnaczcionkaakapitu"/>
    <w:uiPriority w:val="99"/>
    <w:semiHidden/>
    <w:rsid w:val="00A4568D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568D"/>
    <w:rPr>
      <w:rFonts w:ascii="Arial" w:eastAsia="Times New Roman" w:hAnsi="Arial" w:cs="Arial"/>
      <w:b/>
      <w:bCs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568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A4568D"/>
    <w:rPr>
      <w:b/>
      <w:bCs/>
      <w:sz w:val="20"/>
      <w:szCs w:val="20"/>
    </w:rPr>
  </w:style>
  <w:style w:type="character" w:styleId="Pogrubienie">
    <w:name w:val="Strong"/>
    <w:uiPriority w:val="22"/>
    <w:qFormat/>
    <w:rsid w:val="00A456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kontakt@zbp.pl" TargetMode="External"/><Relationship Id="rId26" Type="http://schemas.openxmlformats.org/officeDocument/2006/relationships/hyperlink" Target="mailto:kontakt@zbp.pl" TargetMode="External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yperlink" Target="mailto:info@bik.pl" TargetMode="External"/><Relationship Id="rId34" Type="http://schemas.openxmlformats.org/officeDocument/2006/relationships/hyperlink" Target="mailto:kontakt@zbp.pl" TargetMode="External"/><Relationship Id="rId42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info@bik.pl" TargetMode="External"/><Relationship Id="rId25" Type="http://schemas.openxmlformats.org/officeDocument/2006/relationships/hyperlink" Target="mailto:info@bik.pl" TargetMode="External"/><Relationship Id="rId33" Type="http://schemas.openxmlformats.org/officeDocument/2006/relationships/hyperlink" Target="mailto:info@bik.pl" TargetMode="External"/><Relationship Id="rId38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mailto:info@big.pl" TargetMode="External"/><Relationship Id="rId20" Type="http://schemas.openxmlformats.org/officeDocument/2006/relationships/hyperlink" Target="mailto:info@big.pl" TargetMode="External"/><Relationship Id="rId29" Type="http://schemas.openxmlformats.org/officeDocument/2006/relationships/hyperlink" Target="mailto:info@bik.pl" TargetMode="External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mailto:info@big.pl" TargetMode="External"/><Relationship Id="rId32" Type="http://schemas.openxmlformats.org/officeDocument/2006/relationships/hyperlink" Target="mailto:info@big.pl" TargetMode="External"/><Relationship Id="rId37" Type="http://schemas.openxmlformats.org/officeDocument/2006/relationships/footer" Target="footer5.xml"/><Relationship Id="rId40" Type="http://schemas.openxmlformats.org/officeDocument/2006/relationships/header" Target="header7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mailto:iod@big.pl" TargetMode="External"/><Relationship Id="rId28" Type="http://schemas.openxmlformats.org/officeDocument/2006/relationships/hyperlink" Target="mailto:info@big.pl" TargetMode="External"/><Relationship Id="rId36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yperlink" Target="mailto:iod@big.pl" TargetMode="External"/><Relationship Id="rId31" Type="http://schemas.openxmlformats.org/officeDocument/2006/relationships/hyperlink" Target="mailto:iod@big.p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yperlink" Target="mailto:kontakt@zbp.pl" TargetMode="External"/><Relationship Id="rId27" Type="http://schemas.openxmlformats.org/officeDocument/2006/relationships/hyperlink" Target="mailto:iod@big.pl" TargetMode="External"/><Relationship Id="rId30" Type="http://schemas.openxmlformats.org/officeDocument/2006/relationships/hyperlink" Target="mailto:kontakt@zbp.pl" TargetMode="External"/><Relationship Id="rId35" Type="http://schemas.openxmlformats.org/officeDocument/2006/relationships/hyperlink" Target="mailto:iod@big.pl" TargetMode="External"/><Relationship Id="rId43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4F4F8-FF83-4CB5-9152-432F7369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11457</Words>
  <Characters>68745</Characters>
  <Application>Microsoft Office Word</Application>
  <DocSecurity>0</DocSecurity>
  <Lines>572</Lines>
  <Paragraphs>160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Michał Stasik</cp:lastModifiedBy>
  <cp:revision>11</cp:revision>
  <dcterms:created xsi:type="dcterms:W3CDTF">2019-05-07T06:40:00Z</dcterms:created>
  <dcterms:modified xsi:type="dcterms:W3CDTF">2019-05-07T07:19:00Z</dcterms:modified>
</cp:coreProperties>
</file>